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614" w:rsidRDefault="004B3614">
      <w:pPr>
        <w:pStyle w:val="Standard"/>
        <w:rPr>
          <w:b/>
          <w:bCs/>
          <w:sz w:val="28"/>
          <w:szCs w:val="28"/>
        </w:rPr>
      </w:pPr>
    </w:p>
    <w:p w:rsidR="004B3614" w:rsidRPr="006944C6" w:rsidRDefault="004C5545" w:rsidP="004C5545">
      <w:pPr>
        <w:pStyle w:val="Standard"/>
        <w:jc w:val="center"/>
        <w:rPr>
          <w:b/>
          <w:bCs/>
          <w:sz w:val="28"/>
          <w:szCs w:val="28"/>
          <w:lang w:val="pl-PL"/>
        </w:rPr>
      </w:pPr>
      <w:r w:rsidRPr="006944C6">
        <w:rPr>
          <w:b/>
          <w:bCs/>
          <w:sz w:val="28"/>
          <w:szCs w:val="28"/>
          <w:lang w:val="pl-PL"/>
        </w:rPr>
        <w:t>Ankieta</w:t>
      </w:r>
    </w:p>
    <w:p w:rsidR="004B3614" w:rsidRPr="006944C6" w:rsidRDefault="004B3614">
      <w:pPr>
        <w:pStyle w:val="Standard"/>
        <w:rPr>
          <w:b/>
          <w:bCs/>
          <w:sz w:val="28"/>
          <w:szCs w:val="28"/>
          <w:lang w:val="pl-PL"/>
        </w:rPr>
      </w:pPr>
    </w:p>
    <w:p w:rsidR="004B3614" w:rsidRPr="006944C6" w:rsidRDefault="00A9462F" w:rsidP="004C5545">
      <w:pPr>
        <w:pStyle w:val="Standard"/>
        <w:jc w:val="center"/>
        <w:rPr>
          <w:lang w:val="pl-PL"/>
        </w:rPr>
      </w:pPr>
      <w:r w:rsidRPr="006944C6">
        <w:rPr>
          <w:b/>
          <w:bCs/>
          <w:sz w:val="28"/>
          <w:szCs w:val="28"/>
          <w:lang w:val="pl-PL"/>
        </w:rPr>
        <w:t>Indywidualny Plan Konsultacji Społecznych</w:t>
      </w:r>
      <w:r w:rsidR="004C5545" w:rsidRPr="006944C6">
        <w:rPr>
          <w:lang w:val="pl-PL"/>
        </w:rPr>
        <w:t xml:space="preserve"> </w:t>
      </w:r>
      <w:r w:rsidRPr="006944C6">
        <w:rPr>
          <w:b/>
          <w:bCs/>
          <w:sz w:val="28"/>
          <w:szCs w:val="28"/>
          <w:lang w:val="pl-PL"/>
        </w:rPr>
        <w:t>Gmina Potęgowo</w:t>
      </w:r>
    </w:p>
    <w:p w:rsidR="004B3614" w:rsidRPr="006944C6" w:rsidRDefault="004B3614" w:rsidP="007E09BB">
      <w:pPr>
        <w:pStyle w:val="Standard"/>
        <w:rPr>
          <w:b/>
          <w:bCs/>
          <w:sz w:val="28"/>
          <w:szCs w:val="28"/>
          <w:lang w:val="pl-PL"/>
        </w:rPr>
      </w:pPr>
    </w:p>
    <w:p w:rsidR="004B3614" w:rsidRPr="006944C6" w:rsidRDefault="00A9462F" w:rsidP="007E09BB">
      <w:pPr>
        <w:pStyle w:val="Standard"/>
        <w:numPr>
          <w:ilvl w:val="0"/>
          <w:numId w:val="17"/>
        </w:numPr>
        <w:ind w:left="0"/>
        <w:rPr>
          <w:bCs/>
          <w:lang w:val="pl-PL"/>
        </w:rPr>
      </w:pPr>
      <w:r w:rsidRPr="006944C6">
        <w:rPr>
          <w:bCs/>
          <w:lang w:val="pl-PL"/>
        </w:rPr>
        <w:t>Wiek osoby wypełniającej ankietę:</w:t>
      </w:r>
    </w:p>
    <w:p w:rsidR="004B3614" w:rsidRPr="006944C6" w:rsidRDefault="00A9462F" w:rsidP="007E09BB">
      <w:pPr>
        <w:pStyle w:val="Standard"/>
        <w:numPr>
          <w:ilvl w:val="0"/>
          <w:numId w:val="7"/>
        </w:numPr>
        <w:tabs>
          <w:tab w:val="clear" w:pos="0"/>
          <w:tab w:val="num" w:pos="720"/>
        </w:tabs>
        <w:ind w:left="720"/>
        <w:rPr>
          <w:lang w:val="pl-PL"/>
        </w:rPr>
      </w:pPr>
      <w:r w:rsidRPr="006944C6">
        <w:rPr>
          <w:lang w:val="pl-PL"/>
        </w:rPr>
        <w:t>od18 do 26 roku życia</w:t>
      </w:r>
    </w:p>
    <w:p w:rsidR="004B3614" w:rsidRPr="006944C6" w:rsidRDefault="00A9462F" w:rsidP="007E09BB">
      <w:pPr>
        <w:pStyle w:val="Standard"/>
        <w:numPr>
          <w:ilvl w:val="0"/>
          <w:numId w:val="7"/>
        </w:numPr>
        <w:tabs>
          <w:tab w:val="clear" w:pos="0"/>
          <w:tab w:val="num" w:pos="720"/>
        </w:tabs>
        <w:ind w:left="720"/>
        <w:rPr>
          <w:lang w:val="pl-PL"/>
        </w:rPr>
      </w:pPr>
      <w:r w:rsidRPr="006944C6">
        <w:rPr>
          <w:lang w:val="pl-PL"/>
        </w:rPr>
        <w:t>od 26 do 50 roku życia</w:t>
      </w:r>
    </w:p>
    <w:p w:rsidR="004B3614" w:rsidRPr="006944C6" w:rsidRDefault="00A9462F" w:rsidP="007E09BB">
      <w:pPr>
        <w:pStyle w:val="Standard"/>
        <w:numPr>
          <w:ilvl w:val="0"/>
          <w:numId w:val="7"/>
        </w:numPr>
        <w:tabs>
          <w:tab w:val="clear" w:pos="0"/>
          <w:tab w:val="num" w:pos="720"/>
        </w:tabs>
        <w:ind w:left="720"/>
        <w:rPr>
          <w:bCs/>
          <w:lang w:val="pl-PL"/>
        </w:rPr>
      </w:pPr>
      <w:r w:rsidRPr="006944C6">
        <w:rPr>
          <w:lang w:val="pl-PL"/>
        </w:rPr>
        <w:t xml:space="preserve"> powyżej 50 roku życia</w:t>
      </w:r>
    </w:p>
    <w:p w:rsidR="004B3614" w:rsidRPr="006944C6" w:rsidRDefault="004B3614" w:rsidP="007E09BB">
      <w:pPr>
        <w:pStyle w:val="Standard"/>
        <w:rPr>
          <w:bCs/>
          <w:lang w:val="pl-PL"/>
        </w:rPr>
      </w:pPr>
    </w:p>
    <w:p w:rsidR="004B3614" w:rsidRPr="006944C6" w:rsidRDefault="00A9462F" w:rsidP="007E09BB">
      <w:pPr>
        <w:pStyle w:val="Standard"/>
        <w:numPr>
          <w:ilvl w:val="0"/>
          <w:numId w:val="17"/>
        </w:numPr>
        <w:ind w:left="0"/>
        <w:rPr>
          <w:lang w:val="pl-PL"/>
        </w:rPr>
      </w:pPr>
      <w:r w:rsidRPr="006944C6">
        <w:rPr>
          <w:lang w:val="pl-PL"/>
        </w:rPr>
        <w:t>Płeć osoby wypełniającej ankietę (właściwe zaznaczyć):</w:t>
      </w:r>
    </w:p>
    <w:p w:rsidR="004B3614" w:rsidRPr="006944C6" w:rsidRDefault="00A9462F" w:rsidP="007E09BB">
      <w:pPr>
        <w:pStyle w:val="Standard"/>
        <w:numPr>
          <w:ilvl w:val="0"/>
          <w:numId w:val="2"/>
        </w:numPr>
        <w:tabs>
          <w:tab w:val="clear" w:pos="0"/>
          <w:tab w:val="num" w:pos="720"/>
        </w:tabs>
        <w:rPr>
          <w:lang w:val="pl-PL"/>
        </w:rPr>
      </w:pPr>
      <w:r w:rsidRPr="006944C6">
        <w:rPr>
          <w:lang w:val="pl-PL"/>
        </w:rPr>
        <w:t xml:space="preserve">kobieta </w:t>
      </w:r>
    </w:p>
    <w:p w:rsidR="004B3614" w:rsidRPr="006944C6" w:rsidRDefault="00A9462F" w:rsidP="007E09BB">
      <w:pPr>
        <w:pStyle w:val="Standard"/>
        <w:numPr>
          <w:ilvl w:val="0"/>
          <w:numId w:val="2"/>
        </w:numPr>
        <w:tabs>
          <w:tab w:val="clear" w:pos="0"/>
          <w:tab w:val="num" w:pos="720"/>
        </w:tabs>
        <w:rPr>
          <w:lang w:val="pl-PL"/>
        </w:rPr>
      </w:pPr>
      <w:r w:rsidRPr="006944C6">
        <w:rPr>
          <w:lang w:val="pl-PL"/>
        </w:rPr>
        <w:t>mężczyzna</w:t>
      </w:r>
    </w:p>
    <w:p w:rsidR="004C5545" w:rsidRPr="006944C6" w:rsidRDefault="004C5545" w:rsidP="007E09BB">
      <w:pPr>
        <w:pStyle w:val="Standard"/>
        <w:rPr>
          <w:lang w:val="pl-PL"/>
        </w:rPr>
      </w:pPr>
    </w:p>
    <w:p w:rsidR="004B3614" w:rsidRPr="006944C6" w:rsidRDefault="00A9462F" w:rsidP="007E09BB">
      <w:pPr>
        <w:pStyle w:val="Standard"/>
        <w:numPr>
          <w:ilvl w:val="0"/>
          <w:numId w:val="17"/>
        </w:numPr>
        <w:ind w:left="0"/>
        <w:rPr>
          <w:lang w:val="pl-PL"/>
        </w:rPr>
      </w:pPr>
      <w:r w:rsidRPr="006944C6">
        <w:rPr>
          <w:lang w:val="pl-PL"/>
        </w:rPr>
        <w:t xml:space="preserve">Stan cywilny osoby wypełniającej ankietę:  </w:t>
      </w:r>
    </w:p>
    <w:p w:rsidR="004B3614" w:rsidRPr="006944C6" w:rsidRDefault="00A9462F" w:rsidP="007E09BB">
      <w:pPr>
        <w:pStyle w:val="Standard"/>
        <w:numPr>
          <w:ilvl w:val="0"/>
          <w:numId w:val="5"/>
        </w:numPr>
        <w:tabs>
          <w:tab w:val="clear" w:pos="0"/>
          <w:tab w:val="num" w:pos="709"/>
        </w:tabs>
        <w:ind w:left="850" w:hanging="425"/>
        <w:rPr>
          <w:lang w:val="pl-PL"/>
        </w:rPr>
      </w:pPr>
      <w:r w:rsidRPr="006944C6">
        <w:rPr>
          <w:lang w:val="pl-PL"/>
        </w:rPr>
        <w:t>zamężna/ żonaty</w:t>
      </w:r>
    </w:p>
    <w:p w:rsidR="004B3614" w:rsidRPr="006944C6" w:rsidRDefault="004C5545" w:rsidP="007E09BB">
      <w:pPr>
        <w:pStyle w:val="Standard"/>
        <w:numPr>
          <w:ilvl w:val="0"/>
          <w:numId w:val="5"/>
        </w:numPr>
        <w:tabs>
          <w:tab w:val="clear" w:pos="0"/>
          <w:tab w:val="num" w:pos="709"/>
        </w:tabs>
        <w:ind w:left="850" w:hanging="425"/>
        <w:rPr>
          <w:lang w:val="pl-PL"/>
        </w:rPr>
      </w:pPr>
      <w:r w:rsidRPr="006944C6">
        <w:rPr>
          <w:lang w:val="pl-PL"/>
        </w:rPr>
        <w:t>wolny/wolna</w:t>
      </w:r>
    </w:p>
    <w:p w:rsidR="004B3614" w:rsidRPr="006944C6" w:rsidRDefault="00A9462F" w:rsidP="007E09BB">
      <w:pPr>
        <w:pStyle w:val="Standard"/>
        <w:numPr>
          <w:ilvl w:val="0"/>
          <w:numId w:val="5"/>
        </w:numPr>
        <w:tabs>
          <w:tab w:val="clear" w:pos="0"/>
          <w:tab w:val="num" w:pos="709"/>
        </w:tabs>
        <w:ind w:left="850" w:hanging="425"/>
        <w:rPr>
          <w:lang w:val="pl-PL"/>
        </w:rPr>
      </w:pPr>
      <w:r w:rsidRPr="006944C6">
        <w:rPr>
          <w:lang w:val="pl-PL"/>
        </w:rPr>
        <w:t>wdowa/ wdowiec</w:t>
      </w:r>
    </w:p>
    <w:p w:rsidR="004B3614" w:rsidRPr="006944C6" w:rsidRDefault="00A9462F" w:rsidP="007E09BB">
      <w:pPr>
        <w:pStyle w:val="Standard"/>
        <w:numPr>
          <w:ilvl w:val="0"/>
          <w:numId w:val="5"/>
        </w:numPr>
        <w:tabs>
          <w:tab w:val="clear" w:pos="0"/>
          <w:tab w:val="num" w:pos="709"/>
        </w:tabs>
        <w:ind w:left="850" w:hanging="425"/>
        <w:rPr>
          <w:lang w:val="pl-PL"/>
        </w:rPr>
      </w:pPr>
      <w:r w:rsidRPr="006944C6">
        <w:rPr>
          <w:lang w:val="pl-PL"/>
        </w:rPr>
        <w:t>rozwódka /rozwodnik</w:t>
      </w:r>
    </w:p>
    <w:p w:rsidR="004B3614" w:rsidRPr="006944C6" w:rsidRDefault="004B3614" w:rsidP="007E09BB">
      <w:pPr>
        <w:pStyle w:val="Standard"/>
        <w:rPr>
          <w:lang w:val="pl-PL"/>
        </w:rPr>
      </w:pPr>
    </w:p>
    <w:p w:rsidR="004B3614" w:rsidRPr="006944C6" w:rsidRDefault="00A9462F" w:rsidP="007E09BB">
      <w:pPr>
        <w:pStyle w:val="Standard"/>
        <w:numPr>
          <w:ilvl w:val="0"/>
          <w:numId w:val="17"/>
        </w:numPr>
        <w:ind w:left="0"/>
        <w:rPr>
          <w:lang w:val="pl-PL"/>
        </w:rPr>
      </w:pPr>
      <w:r w:rsidRPr="006944C6">
        <w:rPr>
          <w:lang w:val="pl-PL"/>
        </w:rPr>
        <w:t>Wykształcenie osoby wypełniającej ankietę:</w:t>
      </w:r>
    </w:p>
    <w:p w:rsidR="004B3614" w:rsidRPr="006944C6" w:rsidRDefault="00A9462F" w:rsidP="007E09BB">
      <w:pPr>
        <w:pStyle w:val="Standard"/>
        <w:numPr>
          <w:ilvl w:val="0"/>
          <w:numId w:val="10"/>
        </w:numPr>
        <w:tabs>
          <w:tab w:val="clear" w:pos="0"/>
          <w:tab w:val="num" w:pos="720"/>
        </w:tabs>
        <w:ind w:left="720"/>
        <w:rPr>
          <w:lang w:val="pl-PL"/>
        </w:rPr>
      </w:pPr>
      <w:r w:rsidRPr="006944C6">
        <w:rPr>
          <w:lang w:val="pl-PL"/>
        </w:rPr>
        <w:t xml:space="preserve">wyższe </w:t>
      </w:r>
    </w:p>
    <w:p w:rsidR="004B3614" w:rsidRPr="006944C6" w:rsidRDefault="00A9462F" w:rsidP="007E09BB">
      <w:pPr>
        <w:pStyle w:val="Standard"/>
        <w:numPr>
          <w:ilvl w:val="0"/>
          <w:numId w:val="13"/>
        </w:numPr>
        <w:tabs>
          <w:tab w:val="clear" w:pos="0"/>
          <w:tab w:val="num" w:pos="720"/>
        </w:tabs>
        <w:ind w:left="720"/>
        <w:rPr>
          <w:lang w:val="pl-PL"/>
        </w:rPr>
      </w:pPr>
      <w:r w:rsidRPr="006944C6">
        <w:rPr>
          <w:lang w:val="pl-PL"/>
        </w:rPr>
        <w:t xml:space="preserve">średnie </w:t>
      </w:r>
    </w:p>
    <w:p w:rsidR="004B3614" w:rsidRPr="006944C6" w:rsidRDefault="00A9462F" w:rsidP="007E09BB">
      <w:pPr>
        <w:pStyle w:val="Standard"/>
        <w:numPr>
          <w:ilvl w:val="0"/>
          <w:numId w:val="11"/>
        </w:numPr>
        <w:tabs>
          <w:tab w:val="clear" w:pos="0"/>
          <w:tab w:val="num" w:pos="720"/>
        </w:tabs>
        <w:ind w:left="720"/>
        <w:rPr>
          <w:lang w:val="pl-PL"/>
        </w:rPr>
      </w:pPr>
      <w:r w:rsidRPr="006944C6">
        <w:rPr>
          <w:lang w:val="pl-PL"/>
        </w:rPr>
        <w:t xml:space="preserve">zawodowe </w:t>
      </w:r>
    </w:p>
    <w:p w:rsidR="004B3614" w:rsidRPr="006944C6" w:rsidRDefault="00A9462F" w:rsidP="007E09BB">
      <w:pPr>
        <w:pStyle w:val="Standard"/>
        <w:numPr>
          <w:ilvl w:val="0"/>
          <w:numId w:val="15"/>
        </w:numPr>
        <w:tabs>
          <w:tab w:val="clear" w:pos="0"/>
          <w:tab w:val="num" w:pos="720"/>
        </w:tabs>
        <w:ind w:left="720"/>
        <w:rPr>
          <w:lang w:val="pl-PL"/>
        </w:rPr>
      </w:pPr>
      <w:r w:rsidRPr="006944C6">
        <w:rPr>
          <w:lang w:val="pl-PL"/>
        </w:rPr>
        <w:t>podstawowe</w:t>
      </w:r>
    </w:p>
    <w:p w:rsidR="004B3614" w:rsidRPr="006944C6" w:rsidRDefault="004B3614" w:rsidP="007E09BB">
      <w:pPr>
        <w:pStyle w:val="Standard"/>
        <w:rPr>
          <w:lang w:val="pl-PL"/>
        </w:rPr>
      </w:pPr>
    </w:p>
    <w:p w:rsidR="004B3614" w:rsidRPr="006944C6" w:rsidRDefault="00A9462F" w:rsidP="007E09BB">
      <w:pPr>
        <w:pStyle w:val="Standard"/>
        <w:numPr>
          <w:ilvl w:val="0"/>
          <w:numId w:val="17"/>
        </w:numPr>
        <w:ind w:left="0"/>
        <w:rPr>
          <w:lang w:val="pl-PL"/>
        </w:rPr>
      </w:pPr>
      <w:r w:rsidRPr="006944C6">
        <w:rPr>
          <w:lang w:val="pl-PL"/>
        </w:rPr>
        <w:t xml:space="preserve">Czy </w:t>
      </w:r>
      <w:r w:rsidR="004C5545" w:rsidRPr="006944C6">
        <w:rPr>
          <w:lang w:val="pl-PL"/>
        </w:rPr>
        <w:t>jest Pani /Pan osobą:</w:t>
      </w:r>
    </w:p>
    <w:p w:rsidR="004B3614" w:rsidRPr="006944C6" w:rsidRDefault="00A9462F" w:rsidP="007E09BB">
      <w:pPr>
        <w:pStyle w:val="Standard"/>
        <w:rPr>
          <w:lang w:val="pl-PL"/>
        </w:rPr>
      </w:pPr>
      <w:r w:rsidRPr="006944C6">
        <w:rPr>
          <w:lang w:val="pl-PL"/>
        </w:rPr>
        <w:t xml:space="preserve">niepełnosprawną, </w:t>
      </w:r>
      <w:r w:rsidR="00AE6103" w:rsidRPr="006944C6">
        <w:rPr>
          <w:lang w:val="pl-PL"/>
        </w:rPr>
        <w:tab/>
      </w:r>
      <w:r w:rsidR="006E43C4" w:rsidRPr="006944C6">
        <w:rPr>
          <w:lang w:val="pl-PL"/>
        </w:rPr>
        <w:tab/>
      </w:r>
      <w:r w:rsidRPr="006944C6">
        <w:rPr>
          <w:lang w:val="pl-PL"/>
        </w:rPr>
        <w:t xml:space="preserve">aktywną zawodowo, </w:t>
      </w:r>
      <w:r w:rsidR="00AE6103" w:rsidRPr="006944C6">
        <w:rPr>
          <w:lang w:val="pl-PL"/>
        </w:rPr>
        <w:tab/>
      </w:r>
      <w:r w:rsidR="00AE6103" w:rsidRPr="006944C6">
        <w:rPr>
          <w:lang w:val="pl-PL"/>
        </w:rPr>
        <w:tab/>
      </w:r>
      <w:r w:rsidRPr="006944C6">
        <w:rPr>
          <w:lang w:val="pl-PL"/>
        </w:rPr>
        <w:t>rodziną z dziećmi,</w:t>
      </w:r>
    </w:p>
    <w:p w:rsidR="004B3614" w:rsidRPr="006944C6" w:rsidRDefault="00A9462F" w:rsidP="007E09BB">
      <w:pPr>
        <w:pStyle w:val="Standard"/>
        <w:rPr>
          <w:b/>
          <w:bCs/>
          <w:lang w:val="pl-PL"/>
        </w:rPr>
      </w:pPr>
      <w:r w:rsidRPr="006944C6">
        <w:rPr>
          <w:lang w:val="pl-PL"/>
        </w:rPr>
        <w:t xml:space="preserve">seniorem, </w:t>
      </w:r>
      <w:r w:rsidR="00AE6103" w:rsidRPr="006944C6">
        <w:rPr>
          <w:lang w:val="pl-PL"/>
        </w:rPr>
        <w:tab/>
      </w:r>
      <w:r w:rsidR="006E43C4" w:rsidRPr="006944C6">
        <w:rPr>
          <w:lang w:val="pl-PL"/>
        </w:rPr>
        <w:tab/>
      </w:r>
      <w:r w:rsidR="006E43C4" w:rsidRPr="006944C6">
        <w:rPr>
          <w:lang w:val="pl-PL"/>
        </w:rPr>
        <w:tab/>
      </w:r>
      <w:r w:rsidRPr="006944C6">
        <w:rPr>
          <w:lang w:val="pl-PL"/>
        </w:rPr>
        <w:t xml:space="preserve">osobą samotną, </w:t>
      </w:r>
      <w:r w:rsidR="00AE6103" w:rsidRPr="006944C6">
        <w:rPr>
          <w:lang w:val="pl-PL"/>
        </w:rPr>
        <w:tab/>
      </w:r>
      <w:r w:rsidR="006E43C4" w:rsidRPr="006944C6">
        <w:rPr>
          <w:lang w:val="pl-PL"/>
        </w:rPr>
        <w:tab/>
      </w:r>
      <w:r w:rsidRPr="006944C6">
        <w:rPr>
          <w:lang w:val="pl-PL"/>
        </w:rPr>
        <w:t xml:space="preserve">rolnikiem, </w:t>
      </w:r>
      <w:r w:rsidR="00AE6103" w:rsidRPr="006944C6">
        <w:rPr>
          <w:lang w:val="pl-PL"/>
        </w:rPr>
        <w:tab/>
      </w:r>
      <w:r w:rsidR="007E09BB" w:rsidRPr="006944C6">
        <w:rPr>
          <w:lang w:val="pl-PL"/>
        </w:rPr>
        <w:tab/>
      </w:r>
      <w:r w:rsidRPr="006944C6">
        <w:rPr>
          <w:lang w:val="pl-PL"/>
        </w:rPr>
        <w:t xml:space="preserve">przedsiębiorcą </w:t>
      </w:r>
      <w:r w:rsidR="006E43C4" w:rsidRPr="006944C6">
        <w:rPr>
          <w:lang w:val="pl-PL"/>
        </w:rPr>
        <w:tab/>
      </w:r>
      <w:r w:rsidRPr="006944C6">
        <w:rPr>
          <w:lang w:val="pl-PL"/>
        </w:rPr>
        <w:t>(</w:t>
      </w:r>
      <w:r w:rsidRPr="006944C6">
        <w:rPr>
          <w:b/>
          <w:bCs/>
          <w:lang w:val="pl-PL"/>
        </w:rPr>
        <w:t>właściwe podkreślić)</w:t>
      </w:r>
    </w:p>
    <w:p w:rsidR="004B3614" w:rsidRPr="006944C6" w:rsidRDefault="004B3614" w:rsidP="007E09BB">
      <w:pPr>
        <w:pStyle w:val="Standard"/>
        <w:rPr>
          <w:b/>
          <w:bCs/>
          <w:lang w:val="pl-PL"/>
        </w:rPr>
      </w:pPr>
    </w:p>
    <w:p w:rsidR="006E43C4" w:rsidRPr="006944C6" w:rsidRDefault="00A9462F" w:rsidP="007E09BB">
      <w:pPr>
        <w:pStyle w:val="Standard"/>
        <w:numPr>
          <w:ilvl w:val="0"/>
          <w:numId w:val="17"/>
        </w:numPr>
        <w:ind w:left="0"/>
        <w:rPr>
          <w:bCs/>
          <w:lang w:val="pl-PL"/>
        </w:rPr>
      </w:pPr>
      <w:r w:rsidRPr="006944C6">
        <w:rPr>
          <w:bCs/>
          <w:lang w:val="pl-PL"/>
        </w:rPr>
        <w:t xml:space="preserve">Cz jest Pani/ Pan osobą: </w:t>
      </w:r>
    </w:p>
    <w:p w:rsidR="00AE6103" w:rsidRPr="006944C6" w:rsidRDefault="00A9462F" w:rsidP="007E09BB">
      <w:pPr>
        <w:pStyle w:val="Standard"/>
        <w:rPr>
          <w:bCs/>
          <w:lang w:val="pl-PL"/>
        </w:rPr>
      </w:pPr>
      <w:r w:rsidRPr="006944C6">
        <w:rPr>
          <w:bCs/>
          <w:lang w:val="pl-PL"/>
        </w:rPr>
        <w:t xml:space="preserve">pracującą </w:t>
      </w:r>
      <w:r w:rsidR="006E43C4" w:rsidRPr="006944C6">
        <w:rPr>
          <w:bCs/>
          <w:lang w:val="pl-PL"/>
        </w:rPr>
        <w:tab/>
      </w:r>
      <w:r w:rsidRPr="006944C6">
        <w:rPr>
          <w:bCs/>
          <w:lang w:val="pl-PL"/>
        </w:rPr>
        <w:t xml:space="preserve"> </w:t>
      </w:r>
      <w:r w:rsidR="006E43C4" w:rsidRPr="006944C6">
        <w:rPr>
          <w:bCs/>
          <w:lang w:val="pl-PL"/>
        </w:rPr>
        <w:tab/>
      </w:r>
      <w:r w:rsidR="006E43C4" w:rsidRPr="006944C6">
        <w:rPr>
          <w:bCs/>
          <w:lang w:val="pl-PL"/>
        </w:rPr>
        <w:tab/>
      </w:r>
      <w:r w:rsidRPr="006944C6">
        <w:rPr>
          <w:bCs/>
          <w:lang w:val="pl-PL"/>
        </w:rPr>
        <w:t>bezrobotną</w:t>
      </w:r>
      <w:r w:rsidR="006E43C4" w:rsidRPr="006944C6">
        <w:rPr>
          <w:bCs/>
          <w:lang w:val="pl-PL"/>
        </w:rPr>
        <w:tab/>
      </w:r>
      <w:r w:rsidR="006E43C4" w:rsidRPr="006944C6">
        <w:rPr>
          <w:bCs/>
          <w:lang w:val="pl-PL"/>
        </w:rPr>
        <w:tab/>
      </w:r>
      <w:r w:rsidR="006E43C4" w:rsidRPr="006944C6">
        <w:rPr>
          <w:bCs/>
          <w:lang w:val="pl-PL"/>
        </w:rPr>
        <w:tab/>
      </w:r>
      <w:r w:rsidRPr="006944C6">
        <w:rPr>
          <w:bCs/>
          <w:lang w:val="pl-PL"/>
        </w:rPr>
        <w:t xml:space="preserve"> na emeryturze/rencie </w:t>
      </w:r>
      <w:r w:rsidR="006E43C4" w:rsidRPr="006944C6">
        <w:rPr>
          <w:bCs/>
          <w:lang w:val="pl-PL"/>
        </w:rPr>
        <w:tab/>
      </w:r>
    </w:p>
    <w:p w:rsidR="004B3614" w:rsidRPr="006944C6" w:rsidRDefault="00A9462F" w:rsidP="007E09BB">
      <w:pPr>
        <w:pStyle w:val="Standard"/>
        <w:rPr>
          <w:bCs/>
          <w:lang w:val="pl-PL"/>
        </w:rPr>
      </w:pPr>
      <w:r w:rsidRPr="006944C6">
        <w:rPr>
          <w:bCs/>
          <w:lang w:val="pl-PL"/>
        </w:rPr>
        <w:t xml:space="preserve">gospodynią domową </w:t>
      </w:r>
      <w:r w:rsidR="006E43C4" w:rsidRPr="006944C6">
        <w:rPr>
          <w:bCs/>
          <w:lang w:val="pl-PL"/>
        </w:rPr>
        <w:tab/>
      </w:r>
      <w:r w:rsidR="006E43C4" w:rsidRPr="006944C6">
        <w:rPr>
          <w:bCs/>
          <w:lang w:val="pl-PL"/>
        </w:rPr>
        <w:tab/>
      </w:r>
      <w:r w:rsidRPr="006944C6">
        <w:rPr>
          <w:bCs/>
          <w:lang w:val="pl-PL"/>
        </w:rPr>
        <w:t>pracownikiem etatowym</w:t>
      </w:r>
    </w:p>
    <w:p w:rsidR="004B3614" w:rsidRPr="006944C6" w:rsidRDefault="004B3614" w:rsidP="007E09BB">
      <w:pPr>
        <w:pStyle w:val="Standard"/>
        <w:rPr>
          <w:bCs/>
          <w:lang w:val="pl-PL"/>
        </w:rPr>
      </w:pPr>
    </w:p>
    <w:p w:rsidR="004B3614" w:rsidRPr="006944C6" w:rsidRDefault="00A9462F" w:rsidP="007E09BB">
      <w:pPr>
        <w:pStyle w:val="Standard"/>
        <w:numPr>
          <w:ilvl w:val="0"/>
          <w:numId w:val="17"/>
        </w:numPr>
        <w:ind w:left="0"/>
        <w:rPr>
          <w:lang w:val="pl-PL"/>
        </w:rPr>
      </w:pPr>
      <w:r w:rsidRPr="006944C6">
        <w:rPr>
          <w:lang w:val="pl-PL"/>
        </w:rPr>
        <w:t>Jak Pani/Pana zdaniem żyje się w gminie osobom starszym, niepełnosprawnym</w:t>
      </w:r>
    </w:p>
    <w:p w:rsidR="004B3614" w:rsidRPr="006944C6" w:rsidRDefault="00A9462F" w:rsidP="007E09BB">
      <w:pPr>
        <w:pStyle w:val="Standard"/>
        <w:rPr>
          <w:lang w:val="pl-PL"/>
        </w:rPr>
      </w:pPr>
      <w:r w:rsidRPr="006944C6">
        <w:rPr>
          <w:lang w:val="pl-PL"/>
        </w:rPr>
        <w:t>w skali (  od  1 do 5 )    1 – niedostatecznie   5 - bardzo dobrze</w:t>
      </w:r>
    </w:p>
    <w:p w:rsidR="004B3614" w:rsidRPr="006944C6" w:rsidRDefault="00A9462F" w:rsidP="007E09BB">
      <w:pPr>
        <w:pStyle w:val="Standard"/>
        <w:numPr>
          <w:ilvl w:val="0"/>
          <w:numId w:val="19"/>
        </w:numPr>
        <w:ind w:left="709"/>
        <w:rPr>
          <w:lang w:val="pl-PL"/>
        </w:rPr>
      </w:pPr>
      <w:r w:rsidRPr="006944C6">
        <w:rPr>
          <w:lang w:val="pl-PL"/>
        </w:rPr>
        <w:t xml:space="preserve">1 </w:t>
      </w:r>
    </w:p>
    <w:p w:rsidR="004B3614" w:rsidRPr="006944C6" w:rsidRDefault="00A9462F" w:rsidP="007E09BB">
      <w:pPr>
        <w:pStyle w:val="Standard"/>
        <w:numPr>
          <w:ilvl w:val="0"/>
          <w:numId w:val="19"/>
        </w:numPr>
        <w:ind w:left="709"/>
        <w:rPr>
          <w:lang w:val="pl-PL"/>
        </w:rPr>
      </w:pPr>
      <w:r w:rsidRPr="006944C6">
        <w:rPr>
          <w:lang w:val="pl-PL"/>
        </w:rPr>
        <w:t xml:space="preserve">2 </w:t>
      </w:r>
    </w:p>
    <w:p w:rsidR="004B3614" w:rsidRPr="006944C6" w:rsidRDefault="00A9462F" w:rsidP="007E09BB">
      <w:pPr>
        <w:pStyle w:val="Standard"/>
        <w:numPr>
          <w:ilvl w:val="0"/>
          <w:numId w:val="19"/>
        </w:numPr>
        <w:ind w:left="709"/>
        <w:rPr>
          <w:lang w:val="pl-PL"/>
        </w:rPr>
      </w:pPr>
      <w:r w:rsidRPr="006944C6">
        <w:rPr>
          <w:lang w:val="pl-PL"/>
        </w:rPr>
        <w:t xml:space="preserve">3 </w:t>
      </w:r>
    </w:p>
    <w:p w:rsidR="004B3614" w:rsidRPr="006944C6" w:rsidRDefault="00A9462F" w:rsidP="007E09BB">
      <w:pPr>
        <w:pStyle w:val="Standard"/>
        <w:numPr>
          <w:ilvl w:val="0"/>
          <w:numId w:val="19"/>
        </w:numPr>
        <w:ind w:left="709"/>
        <w:rPr>
          <w:lang w:val="pl-PL"/>
        </w:rPr>
      </w:pPr>
      <w:r w:rsidRPr="006944C6">
        <w:rPr>
          <w:lang w:val="pl-PL"/>
        </w:rPr>
        <w:t>4</w:t>
      </w:r>
    </w:p>
    <w:p w:rsidR="004B3614" w:rsidRPr="006944C6" w:rsidRDefault="00A9462F" w:rsidP="007E09BB">
      <w:pPr>
        <w:pStyle w:val="Standard"/>
        <w:numPr>
          <w:ilvl w:val="0"/>
          <w:numId w:val="19"/>
        </w:numPr>
        <w:ind w:left="709"/>
        <w:rPr>
          <w:lang w:val="pl-PL"/>
        </w:rPr>
      </w:pPr>
      <w:r w:rsidRPr="006944C6">
        <w:rPr>
          <w:lang w:val="pl-PL"/>
        </w:rPr>
        <w:t xml:space="preserve">5 </w:t>
      </w:r>
    </w:p>
    <w:p w:rsidR="004B3614" w:rsidRPr="006944C6" w:rsidRDefault="00A9462F" w:rsidP="007E09BB">
      <w:pPr>
        <w:pStyle w:val="Standard"/>
        <w:spacing w:line="276" w:lineRule="auto"/>
        <w:rPr>
          <w:lang w:val="pl-PL"/>
        </w:rPr>
      </w:pPr>
      <w:r w:rsidRPr="006944C6">
        <w:rPr>
          <w:lang w:val="pl-PL"/>
        </w:rPr>
        <w:t>uzasadnienie..........................................................................................................................................</w:t>
      </w:r>
    </w:p>
    <w:p w:rsidR="004B3614" w:rsidRPr="006944C6" w:rsidRDefault="00A9462F" w:rsidP="007E09BB">
      <w:pPr>
        <w:pStyle w:val="Standard"/>
        <w:spacing w:line="276" w:lineRule="auto"/>
        <w:rPr>
          <w:lang w:val="pl-PL"/>
        </w:rPr>
      </w:pPr>
      <w:r w:rsidRPr="006944C6">
        <w:rPr>
          <w:lang w:val="pl-PL"/>
        </w:rPr>
        <w:t>................................................................................................................................................................</w:t>
      </w:r>
    </w:p>
    <w:p w:rsidR="004B3614" w:rsidRPr="006944C6" w:rsidRDefault="004B3614" w:rsidP="007E09BB">
      <w:pPr>
        <w:pStyle w:val="Standard"/>
        <w:rPr>
          <w:lang w:val="pl-PL"/>
        </w:rPr>
      </w:pPr>
    </w:p>
    <w:p w:rsidR="004B3614" w:rsidRPr="006944C6" w:rsidRDefault="00A9462F" w:rsidP="007E09BB">
      <w:pPr>
        <w:pStyle w:val="Standard"/>
        <w:numPr>
          <w:ilvl w:val="0"/>
          <w:numId w:val="17"/>
        </w:numPr>
        <w:ind w:left="0"/>
        <w:rPr>
          <w:lang w:val="pl-PL"/>
        </w:rPr>
      </w:pPr>
      <w:r w:rsidRPr="006944C6">
        <w:rPr>
          <w:lang w:val="pl-PL"/>
        </w:rPr>
        <w:t xml:space="preserve">Czy Pani/Pana zdaniem łatwo jest </w:t>
      </w:r>
      <w:proofErr w:type="spellStart"/>
      <w:r w:rsidRPr="006944C6">
        <w:rPr>
          <w:lang w:val="pl-PL"/>
        </w:rPr>
        <w:t>znależć</w:t>
      </w:r>
      <w:proofErr w:type="spellEnd"/>
      <w:r w:rsidRPr="006944C6">
        <w:rPr>
          <w:lang w:val="pl-PL"/>
        </w:rPr>
        <w:t xml:space="preserve"> pracę na terenie </w:t>
      </w:r>
      <w:proofErr w:type="spellStart"/>
      <w:r w:rsidRPr="006944C6">
        <w:rPr>
          <w:lang w:val="pl-PL"/>
        </w:rPr>
        <w:t>gminy</w:t>
      </w:r>
      <w:proofErr w:type="spellEnd"/>
      <w:r w:rsidRPr="006944C6">
        <w:rPr>
          <w:lang w:val="pl-PL"/>
        </w:rPr>
        <w:t xml:space="preserve"> Potęgowo? </w:t>
      </w:r>
    </w:p>
    <w:p w:rsidR="004B3614" w:rsidRPr="006944C6" w:rsidRDefault="00A9462F" w:rsidP="007E09BB">
      <w:pPr>
        <w:pStyle w:val="Standard"/>
        <w:numPr>
          <w:ilvl w:val="0"/>
          <w:numId w:val="15"/>
        </w:numPr>
        <w:tabs>
          <w:tab w:val="clear" w:pos="0"/>
          <w:tab w:val="num" w:pos="720"/>
          <w:tab w:val="left" w:pos="1134"/>
        </w:tabs>
        <w:ind w:left="720"/>
        <w:rPr>
          <w:lang w:val="pl-PL"/>
        </w:rPr>
      </w:pPr>
      <w:r w:rsidRPr="006944C6">
        <w:rPr>
          <w:lang w:val="pl-PL"/>
        </w:rPr>
        <w:t xml:space="preserve">Tak </w:t>
      </w:r>
    </w:p>
    <w:p w:rsidR="004B3614" w:rsidRPr="006944C6" w:rsidRDefault="00A9462F" w:rsidP="007E09BB">
      <w:pPr>
        <w:pStyle w:val="Standard"/>
        <w:numPr>
          <w:ilvl w:val="0"/>
          <w:numId w:val="15"/>
        </w:numPr>
        <w:tabs>
          <w:tab w:val="clear" w:pos="0"/>
          <w:tab w:val="num" w:pos="720"/>
          <w:tab w:val="left" w:pos="1134"/>
        </w:tabs>
        <w:ind w:left="720"/>
        <w:rPr>
          <w:lang w:val="pl-PL"/>
        </w:rPr>
      </w:pPr>
      <w:r w:rsidRPr="006944C6">
        <w:rPr>
          <w:lang w:val="pl-PL"/>
        </w:rPr>
        <w:t>Nie</w:t>
      </w:r>
    </w:p>
    <w:p w:rsidR="004B3614" w:rsidRPr="006944C6" w:rsidRDefault="00A9462F" w:rsidP="007E09BB">
      <w:pPr>
        <w:pStyle w:val="Standard"/>
        <w:numPr>
          <w:ilvl w:val="0"/>
          <w:numId w:val="15"/>
        </w:numPr>
        <w:tabs>
          <w:tab w:val="clear" w:pos="0"/>
          <w:tab w:val="num" w:pos="720"/>
          <w:tab w:val="left" w:pos="1134"/>
        </w:tabs>
        <w:ind w:left="720"/>
        <w:rPr>
          <w:lang w:val="pl-PL"/>
        </w:rPr>
      </w:pPr>
      <w:r w:rsidRPr="006944C6">
        <w:rPr>
          <w:lang w:val="pl-PL"/>
        </w:rPr>
        <w:t>Raczej Tak</w:t>
      </w:r>
    </w:p>
    <w:p w:rsidR="004B3614" w:rsidRPr="006944C6" w:rsidRDefault="00A9462F" w:rsidP="007E09BB">
      <w:pPr>
        <w:pStyle w:val="Standard"/>
        <w:numPr>
          <w:ilvl w:val="0"/>
          <w:numId w:val="15"/>
        </w:numPr>
        <w:tabs>
          <w:tab w:val="clear" w:pos="0"/>
          <w:tab w:val="num" w:pos="720"/>
          <w:tab w:val="left" w:pos="1134"/>
        </w:tabs>
        <w:ind w:left="720" w:hanging="284"/>
        <w:rPr>
          <w:lang w:val="pl-PL"/>
        </w:rPr>
      </w:pPr>
      <w:r w:rsidRPr="006944C6">
        <w:rPr>
          <w:lang w:val="pl-PL"/>
        </w:rPr>
        <w:t>Raczej Nie</w:t>
      </w:r>
    </w:p>
    <w:p w:rsidR="004B3614" w:rsidRPr="006944C6" w:rsidRDefault="004B3614" w:rsidP="007E09BB">
      <w:pPr>
        <w:pStyle w:val="Standard"/>
        <w:rPr>
          <w:lang w:val="pl-PL"/>
        </w:rPr>
      </w:pPr>
    </w:p>
    <w:p w:rsidR="00AE6103" w:rsidRPr="006944C6" w:rsidRDefault="00AE6103" w:rsidP="007E09BB">
      <w:pPr>
        <w:pStyle w:val="Standard"/>
        <w:rPr>
          <w:lang w:val="pl-PL"/>
        </w:rPr>
      </w:pPr>
    </w:p>
    <w:p w:rsidR="004B3614" w:rsidRPr="006944C6" w:rsidRDefault="00A9462F" w:rsidP="007E09BB">
      <w:pPr>
        <w:pStyle w:val="Standard"/>
        <w:numPr>
          <w:ilvl w:val="0"/>
          <w:numId w:val="17"/>
        </w:numPr>
        <w:ind w:left="0"/>
        <w:rPr>
          <w:lang w:val="pl-PL"/>
        </w:rPr>
      </w:pPr>
      <w:r w:rsidRPr="006944C6">
        <w:rPr>
          <w:lang w:val="pl-PL"/>
        </w:rPr>
        <w:t>Jakie grupy społeczne</w:t>
      </w:r>
      <w:r w:rsidR="006944C6">
        <w:rPr>
          <w:lang w:val="pl-PL"/>
        </w:rPr>
        <w:t xml:space="preserve"> mają największą szansę na zatrudnienie, na obszarze G</w:t>
      </w:r>
      <w:r w:rsidRPr="006944C6">
        <w:rPr>
          <w:lang w:val="pl-PL"/>
        </w:rPr>
        <w:t>miny biorąc pod uwagę wiek i wykształcenie.</w:t>
      </w:r>
    </w:p>
    <w:p w:rsidR="00AE6103" w:rsidRPr="006944C6" w:rsidRDefault="00AE6103" w:rsidP="007E09BB">
      <w:pPr>
        <w:pStyle w:val="Standard"/>
        <w:rPr>
          <w:lang w:val="pl-PL"/>
        </w:rPr>
      </w:pPr>
    </w:p>
    <w:p w:rsidR="004B3614" w:rsidRPr="006944C6" w:rsidRDefault="00A9462F" w:rsidP="007E09BB">
      <w:pPr>
        <w:pStyle w:val="Standard"/>
        <w:rPr>
          <w:lang w:val="pl-PL"/>
        </w:rPr>
      </w:pPr>
      <w:r w:rsidRPr="006944C6">
        <w:rPr>
          <w:lang w:val="pl-PL"/>
        </w:rPr>
        <w:t>od18 do 26 roku życia:</w:t>
      </w:r>
      <w:r w:rsidR="007E09BB" w:rsidRPr="006944C6">
        <w:rPr>
          <w:lang w:val="pl-PL"/>
        </w:rPr>
        <w:tab/>
      </w:r>
      <w:r w:rsidRPr="006944C6">
        <w:rPr>
          <w:lang w:val="pl-PL"/>
        </w:rPr>
        <w:t>podstawowe</w:t>
      </w:r>
      <w:r w:rsidR="007E09BB" w:rsidRPr="006944C6">
        <w:rPr>
          <w:lang w:val="pl-PL"/>
        </w:rPr>
        <w:tab/>
      </w:r>
      <w:r w:rsidRPr="006944C6">
        <w:rPr>
          <w:lang w:val="pl-PL"/>
        </w:rPr>
        <w:t>zawodowe</w:t>
      </w:r>
      <w:r w:rsidR="007E09BB" w:rsidRPr="006944C6">
        <w:rPr>
          <w:lang w:val="pl-PL"/>
        </w:rPr>
        <w:tab/>
      </w:r>
      <w:r w:rsidRPr="006944C6">
        <w:rPr>
          <w:lang w:val="pl-PL"/>
        </w:rPr>
        <w:t>średnie</w:t>
      </w:r>
      <w:r w:rsidR="007E09BB" w:rsidRPr="006944C6">
        <w:rPr>
          <w:lang w:val="pl-PL"/>
        </w:rPr>
        <w:tab/>
      </w:r>
      <w:r w:rsidR="007E09BB" w:rsidRPr="006944C6">
        <w:rPr>
          <w:lang w:val="pl-PL"/>
        </w:rPr>
        <w:tab/>
      </w:r>
      <w:r w:rsidRPr="006944C6">
        <w:rPr>
          <w:lang w:val="pl-PL"/>
        </w:rPr>
        <w:t>wyższe</w:t>
      </w:r>
    </w:p>
    <w:p w:rsidR="004B3614" w:rsidRPr="006944C6" w:rsidRDefault="004B3614" w:rsidP="007E09BB">
      <w:pPr>
        <w:pStyle w:val="Standard"/>
        <w:rPr>
          <w:lang w:val="pl-PL"/>
        </w:rPr>
      </w:pPr>
    </w:p>
    <w:p w:rsidR="004B3614" w:rsidRPr="006944C6" w:rsidRDefault="00A9462F" w:rsidP="007E09BB">
      <w:pPr>
        <w:pStyle w:val="Standard"/>
        <w:rPr>
          <w:lang w:val="pl-PL"/>
        </w:rPr>
      </w:pPr>
      <w:r w:rsidRPr="006944C6">
        <w:rPr>
          <w:lang w:val="pl-PL"/>
        </w:rPr>
        <w:t>od 26 do 50 roku życia:</w:t>
      </w:r>
      <w:r w:rsidR="007E09BB" w:rsidRPr="006944C6">
        <w:rPr>
          <w:lang w:val="pl-PL"/>
        </w:rPr>
        <w:t xml:space="preserve"> </w:t>
      </w:r>
      <w:r w:rsidR="007E09BB" w:rsidRPr="006944C6">
        <w:rPr>
          <w:lang w:val="pl-PL"/>
        </w:rPr>
        <w:tab/>
        <w:t>podstawowe</w:t>
      </w:r>
      <w:r w:rsidR="007E09BB" w:rsidRPr="006944C6">
        <w:rPr>
          <w:lang w:val="pl-PL"/>
        </w:rPr>
        <w:tab/>
        <w:t>zawodowe</w:t>
      </w:r>
      <w:r w:rsidR="007E09BB" w:rsidRPr="006944C6">
        <w:rPr>
          <w:lang w:val="pl-PL"/>
        </w:rPr>
        <w:tab/>
        <w:t>średnie</w:t>
      </w:r>
      <w:r w:rsidR="007E09BB" w:rsidRPr="006944C6">
        <w:rPr>
          <w:lang w:val="pl-PL"/>
        </w:rPr>
        <w:tab/>
      </w:r>
      <w:r w:rsidR="007E09BB" w:rsidRPr="006944C6">
        <w:rPr>
          <w:lang w:val="pl-PL"/>
        </w:rPr>
        <w:tab/>
        <w:t>wyższe</w:t>
      </w:r>
    </w:p>
    <w:p w:rsidR="004B3614" w:rsidRPr="006944C6" w:rsidRDefault="004B3614" w:rsidP="007E09BB">
      <w:pPr>
        <w:pStyle w:val="Standard"/>
        <w:rPr>
          <w:lang w:val="pl-PL"/>
        </w:rPr>
      </w:pPr>
    </w:p>
    <w:p w:rsidR="004B3614" w:rsidRPr="006944C6" w:rsidRDefault="00A9462F" w:rsidP="007E09BB">
      <w:pPr>
        <w:pStyle w:val="Standard"/>
        <w:rPr>
          <w:lang w:val="pl-PL"/>
        </w:rPr>
      </w:pPr>
      <w:r w:rsidRPr="006944C6">
        <w:rPr>
          <w:lang w:val="pl-PL"/>
        </w:rPr>
        <w:t xml:space="preserve"> powyżej 50 roku życia:</w:t>
      </w:r>
      <w:r w:rsidR="007E09BB" w:rsidRPr="006944C6">
        <w:rPr>
          <w:lang w:val="pl-PL"/>
        </w:rPr>
        <w:t xml:space="preserve"> </w:t>
      </w:r>
      <w:r w:rsidR="007E09BB" w:rsidRPr="006944C6">
        <w:rPr>
          <w:lang w:val="pl-PL"/>
        </w:rPr>
        <w:tab/>
        <w:t>podstawowe</w:t>
      </w:r>
      <w:r w:rsidR="007E09BB" w:rsidRPr="006944C6">
        <w:rPr>
          <w:lang w:val="pl-PL"/>
        </w:rPr>
        <w:tab/>
        <w:t>zawodowe</w:t>
      </w:r>
      <w:r w:rsidR="007E09BB" w:rsidRPr="006944C6">
        <w:rPr>
          <w:lang w:val="pl-PL"/>
        </w:rPr>
        <w:tab/>
        <w:t>średnie</w:t>
      </w:r>
      <w:r w:rsidR="007E09BB" w:rsidRPr="006944C6">
        <w:rPr>
          <w:lang w:val="pl-PL"/>
        </w:rPr>
        <w:tab/>
      </w:r>
      <w:r w:rsidR="007E09BB" w:rsidRPr="006944C6">
        <w:rPr>
          <w:lang w:val="pl-PL"/>
        </w:rPr>
        <w:tab/>
        <w:t>wyższe</w:t>
      </w:r>
    </w:p>
    <w:p w:rsidR="004B3614" w:rsidRPr="006944C6" w:rsidRDefault="004B3614" w:rsidP="007E09BB">
      <w:pPr>
        <w:pStyle w:val="Standard"/>
        <w:rPr>
          <w:lang w:val="pl-PL"/>
        </w:rPr>
      </w:pPr>
    </w:p>
    <w:p w:rsidR="004B3614" w:rsidRPr="006944C6" w:rsidRDefault="004B3614" w:rsidP="007E09BB">
      <w:pPr>
        <w:pStyle w:val="Standard"/>
        <w:rPr>
          <w:lang w:val="pl-PL"/>
        </w:rPr>
      </w:pPr>
    </w:p>
    <w:p w:rsidR="004B3614" w:rsidRPr="006944C6" w:rsidRDefault="00A9462F" w:rsidP="007E09BB">
      <w:pPr>
        <w:pStyle w:val="Standard"/>
        <w:numPr>
          <w:ilvl w:val="0"/>
          <w:numId w:val="17"/>
        </w:numPr>
        <w:ind w:left="0"/>
        <w:rPr>
          <w:lang w:val="pl-PL"/>
        </w:rPr>
      </w:pPr>
      <w:r w:rsidRPr="006944C6">
        <w:rPr>
          <w:lang w:val="pl-PL"/>
        </w:rPr>
        <w:t xml:space="preserve">Czy na obszarze </w:t>
      </w:r>
      <w:proofErr w:type="spellStart"/>
      <w:r w:rsidRPr="006944C6">
        <w:rPr>
          <w:lang w:val="pl-PL"/>
        </w:rPr>
        <w:t>gminy</w:t>
      </w:r>
      <w:proofErr w:type="spellEnd"/>
      <w:r w:rsidRPr="006944C6">
        <w:rPr>
          <w:lang w:val="pl-PL"/>
        </w:rPr>
        <w:t xml:space="preserve"> łatwo jest znaleźć zatrudnienie  (właściwe zakreślić)</w:t>
      </w:r>
    </w:p>
    <w:p w:rsidR="004B3614" w:rsidRPr="006944C6" w:rsidRDefault="00A9462F" w:rsidP="007E09BB">
      <w:pPr>
        <w:pStyle w:val="Standard"/>
        <w:numPr>
          <w:ilvl w:val="0"/>
          <w:numId w:val="6"/>
        </w:numPr>
        <w:tabs>
          <w:tab w:val="clear" w:pos="0"/>
          <w:tab w:val="num" w:pos="720"/>
        </w:tabs>
        <w:ind w:left="720"/>
        <w:rPr>
          <w:lang w:val="pl-PL"/>
        </w:rPr>
      </w:pPr>
      <w:r w:rsidRPr="006944C6">
        <w:rPr>
          <w:lang w:val="pl-PL"/>
        </w:rPr>
        <w:t>u kogoś,</w:t>
      </w:r>
    </w:p>
    <w:p w:rsidR="004B3614" w:rsidRPr="006944C6" w:rsidRDefault="00A9462F" w:rsidP="007E09BB">
      <w:pPr>
        <w:pStyle w:val="Standard"/>
        <w:numPr>
          <w:ilvl w:val="0"/>
          <w:numId w:val="6"/>
        </w:numPr>
        <w:tabs>
          <w:tab w:val="clear" w:pos="0"/>
          <w:tab w:val="num" w:pos="720"/>
        </w:tabs>
        <w:ind w:left="720"/>
        <w:rPr>
          <w:lang w:val="pl-PL"/>
        </w:rPr>
      </w:pPr>
      <w:r w:rsidRPr="006944C6">
        <w:rPr>
          <w:lang w:val="pl-PL"/>
        </w:rPr>
        <w:t>założyć własną działalność gospodarczą</w:t>
      </w:r>
    </w:p>
    <w:p w:rsidR="004B3614" w:rsidRPr="006944C6" w:rsidRDefault="004B3614" w:rsidP="007E09BB">
      <w:pPr>
        <w:pStyle w:val="Standard"/>
        <w:rPr>
          <w:lang w:val="pl-PL"/>
        </w:rPr>
      </w:pPr>
    </w:p>
    <w:p w:rsidR="004B3614" w:rsidRPr="006944C6" w:rsidRDefault="00A9462F" w:rsidP="007E09BB">
      <w:pPr>
        <w:pStyle w:val="Standard"/>
        <w:numPr>
          <w:ilvl w:val="0"/>
          <w:numId w:val="17"/>
        </w:numPr>
        <w:ind w:left="0"/>
        <w:rPr>
          <w:lang w:val="pl-PL"/>
        </w:rPr>
      </w:pPr>
      <w:r w:rsidRPr="006944C6">
        <w:rPr>
          <w:lang w:val="pl-PL"/>
        </w:rPr>
        <w:t xml:space="preserve">Jak ocenia Pani/ Pan usługi na terenie </w:t>
      </w:r>
      <w:proofErr w:type="spellStart"/>
      <w:r w:rsidRPr="006944C6">
        <w:rPr>
          <w:lang w:val="pl-PL"/>
        </w:rPr>
        <w:t>gminy</w:t>
      </w:r>
      <w:proofErr w:type="spellEnd"/>
      <w:r w:rsidRPr="006944C6">
        <w:rPr>
          <w:lang w:val="pl-PL"/>
        </w:rPr>
        <w:t xml:space="preserve"> Potęgowo,</w:t>
      </w:r>
      <w:r w:rsidR="006D37EE" w:rsidRPr="006944C6">
        <w:rPr>
          <w:lang w:val="pl-PL"/>
        </w:rPr>
        <w:t xml:space="preserve"> </w:t>
      </w:r>
      <w:r w:rsidRPr="006944C6">
        <w:rPr>
          <w:lang w:val="pl-PL"/>
        </w:rPr>
        <w:t>w skali od 1 do 5 (1- niedostatecznie  5- bardzo dobrze) i dlaczego taka ocena?</w:t>
      </w:r>
    </w:p>
    <w:p w:rsidR="00AE6103" w:rsidRPr="006944C6" w:rsidRDefault="00AE6103" w:rsidP="007E09BB">
      <w:pPr>
        <w:pStyle w:val="Standard"/>
        <w:rPr>
          <w:lang w:val="pl-PL"/>
        </w:rPr>
      </w:pPr>
    </w:p>
    <w:p w:rsidR="00AE6103" w:rsidRPr="006944C6" w:rsidRDefault="00A9462F" w:rsidP="007E09BB">
      <w:pPr>
        <w:pStyle w:val="Standard"/>
        <w:numPr>
          <w:ilvl w:val="0"/>
          <w:numId w:val="1"/>
        </w:numPr>
        <w:rPr>
          <w:lang w:val="pl-PL"/>
        </w:rPr>
      </w:pPr>
      <w:r w:rsidRPr="006944C6">
        <w:rPr>
          <w:lang w:val="pl-PL"/>
        </w:rPr>
        <w:t>usługi zdrowotne  (przychodnie, gabinety lekarskie, promocję zdrowia, informację)</w:t>
      </w:r>
    </w:p>
    <w:p w:rsidR="004B3614" w:rsidRPr="006944C6" w:rsidRDefault="00AE6103" w:rsidP="00381EFD">
      <w:pPr>
        <w:pStyle w:val="Standard"/>
        <w:spacing w:before="120" w:after="120"/>
        <w:rPr>
          <w:lang w:val="pl-PL"/>
        </w:rPr>
      </w:pP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 xml:space="preserve">1  </w:t>
      </w: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>2</w:t>
      </w: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 xml:space="preserve"> 3</w:t>
      </w: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 xml:space="preserve"> 4</w:t>
      </w:r>
      <w:r w:rsidRPr="006944C6">
        <w:rPr>
          <w:lang w:val="pl-PL"/>
        </w:rPr>
        <w:tab/>
      </w:r>
      <w:r w:rsidR="00A9462F" w:rsidRPr="006944C6">
        <w:rPr>
          <w:lang w:val="pl-PL"/>
        </w:rPr>
        <w:t xml:space="preserve"> </w:t>
      </w:r>
      <w:r w:rsidRPr="006944C6">
        <w:rPr>
          <w:lang w:val="pl-PL"/>
        </w:rPr>
        <w:tab/>
      </w:r>
      <w:r w:rsidR="00A9462F" w:rsidRPr="006944C6">
        <w:rPr>
          <w:lang w:val="pl-PL"/>
        </w:rPr>
        <w:t>5</w:t>
      </w:r>
    </w:p>
    <w:p w:rsidR="004B3614" w:rsidRPr="006944C6" w:rsidRDefault="00A9462F" w:rsidP="007E09BB">
      <w:pPr>
        <w:pStyle w:val="Standard"/>
        <w:rPr>
          <w:lang w:val="pl-PL"/>
        </w:rPr>
      </w:pPr>
      <w:r w:rsidRPr="006944C6">
        <w:rPr>
          <w:lang w:val="pl-PL"/>
        </w:rPr>
        <w:t>…………………………………………………………………………………………………………</w:t>
      </w:r>
    </w:p>
    <w:p w:rsidR="004B3614" w:rsidRPr="006944C6" w:rsidRDefault="006944C6" w:rsidP="007E09BB">
      <w:pPr>
        <w:pStyle w:val="Standard"/>
        <w:numPr>
          <w:ilvl w:val="0"/>
          <w:numId w:val="3"/>
        </w:numPr>
        <w:rPr>
          <w:lang w:val="pl-PL"/>
        </w:rPr>
      </w:pPr>
      <w:r>
        <w:rPr>
          <w:lang w:val="pl-PL"/>
        </w:rPr>
        <w:t>us</w:t>
      </w:r>
      <w:r w:rsidR="00A9462F" w:rsidRPr="006944C6">
        <w:rPr>
          <w:lang w:val="pl-PL"/>
        </w:rPr>
        <w:t>ł</w:t>
      </w:r>
      <w:r>
        <w:rPr>
          <w:lang w:val="pl-PL"/>
        </w:rPr>
        <w:t>u</w:t>
      </w:r>
      <w:r w:rsidR="00A9462F" w:rsidRPr="006944C6">
        <w:rPr>
          <w:lang w:val="pl-PL"/>
        </w:rPr>
        <w:t>gi transportowe</w:t>
      </w:r>
      <w:r w:rsidR="00381EFD" w:rsidRPr="006944C6">
        <w:rPr>
          <w:lang w:val="pl-PL"/>
        </w:rPr>
        <w:t xml:space="preserve"> </w:t>
      </w:r>
      <w:r w:rsidR="00A9462F" w:rsidRPr="006944C6">
        <w:rPr>
          <w:lang w:val="pl-PL"/>
        </w:rPr>
        <w:t>(transport zbiorowy, infrastruktura drogowa)</w:t>
      </w:r>
    </w:p>
    <w:p w:rsidR="004B3614" w:rsidRPr="006944C6" w:rsidRDefault="00AE6103" w:rsidP="00381EFD">
      <w:pPr>
        <w:pStyle w:val="Standard"/>
        <w:spacing w:before="120" w:after="120"/>
        <w:rPr>
          <w:lang w:val="pl-PL"/>
        </w:rPr>
      </w:pP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 xml:space="preserve">1 </w:t>
      </w: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 xml:space="preserve">2 </w:t>
      </w: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 xml:space="preserve">3 </w:t>
      </w: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 xml:space="preserve">4 </w:t>
      </w: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>5</w:t>
      </w:r>
    </w:p>
    <w:p w:rsidR="004B3614" w:rsidRPr="006944C6" w:rsidRDefault="00A9462F" w:rsidP="007E09BB">
      <w:pPr>
        <w:pStyle w:val="Standard"/>
        <w:rPr>
          <w:lang w:val="pl-PL"/>
        </w:rPr>
      </w:pPr>
      <w:r w:rsidRPr="006944C6">
        <w:rPr>
          <w:lang w:val="pl-PL"/>
        </w:rPr>
        <w:t>................................................................................................................................................................</w:t>
      </w:r>
    </w:p>
    <w:p w:rsidR="004B3614" w:rsidRPr="006944C6" w:rsidRDefault="00A9462F" w:rsidP="007E09BB">
      <w:pPr>
        <w:pStyle w:val="Standard"/>
        <w:numPr>
          <w:ilvl w:val="0"/>
          <w:numId w:val="8"/>
        </w:numPr>
        <w:rPr>
          <w:lang w:val="pl-PL"/>
        </w:rPr>
      </w:pPr>
      <w:r w:rsidRPr="006944C6">
        <w:rPr>
          <w:lang w:val="pl-PL"/>
        </w:rPr>
        <w:t>usługi komuna</w:t>
      </w:r>
      <w:r w:rsidR="006944C6">
        <w:rPr>
          <w:lang w:val="pl-PL"/>
        </w:rPr>
        <w:t>lne (wodociągi, kanalizacja, gos</w:t>
      </w:r>
      <w:r w:rsidRPr="006944C6">
        <w:rPr>
          <w:lang w:val="pl-PL"/>
        </w:rPr>
        <w:t>podarka odpadami, gospodarka nieruchomościami, budownictwo mieszkaniowe, cmentarze)</w:t>
      </w:r>
    </w:p>
    <w:p w:rsidR="004B3614" w:rsidRPr="006944C6" w:rsidRDefault="00AE6103" w:rsidP="00381EFD">
      <w:pPr>
        <w:pStyle w:val="Standard"/>
        <w:spacing w:before="120" w:after="120"/>
        <w:rPr>
          <w:lang w:val="pl-PL"/>
        </w:rPr>
      </w:pP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>1</w:t>
      </w:r>
      <w:r w:rsidRPr="006944C6">
        <w:rPr>
          <w:lang w:val="pl-PL"/>
        </w:rPr>
        <w:tab/>
      </w:r>
      <w:r w:rsidRPr="006944C6">
        <w:rPr>
          <w:lang w:val="pl-PL"/>
        </w:rPr>
        <w:tab/>
        <w:t>2</w:t>
      </w: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>3</w:t>
      </w: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>4</w:t>
      </w:r>
      <w:r w:rsidRPr="006944C6">
        <w:rPr>
          <w:lang w:val="pl-PL"/>
        </w:rPr>
        <w:tab/>
      </w:r>
      <w:r w:rsidRPr="006944C6">
        <w:rPr>
          <w:lang w:val="pl-PL"/>
        </w:rPr>
        <w:tab/>
      </w:r>
      <w:r w:rsidR="00A9462F" w:rsidRPr="006944C6">
        <w:rPr>
          <w:lang w:val="pl-PL"/>
        </w:rPr>
        <w:t>5</w:t>
      </w:r>
    </w:p>
    <w:p w:rsidR="004B3614" w:rsidRPr="006944C6" w:rsidRDefault="00A9462F" w:rsidP="007E09BB">
      <w:pPr>
        <w:pStyle w:val="Standard"/>
        <w:rPr>
          <w:lang w:val="pl-PL"/>
        </w:rPr>
      </w:pPr>
      <w:r w:rsidRPr="006944C6">
        <w:rPr>
          <w:lang w:val="pl-PL"/>
        </w:rPr>
        <w:t>................................................................................................................................................................</w:t>
      </w:r>
    </w:p>
    <w:p w:rsidR="004B3614" w:rsidRPr="006944C6" w:rsidRDefault="00A9462F" w:rsidP="007E09BB">
      <w:pPr>
        <w:pStyle w:val="Standard"/>
        <w:numPr>
          <w:ilvl w:val="0"/>
          <w:numId w:val="4"/>
        </w:numPr>
        <w:rPr>
          <w:lang w:val="pl-PL"/>
        </w:rPr>
      </w:pPr>
      <w:r w:rsidRPr="006944C6">
        <w:rPr>
          <w:lang w:val="pl-PL"/>
        </w:rPr>
        <w:t>usługi administracyjne (obsługa mieszkańców, obsługa przedsiębiorców</w:t>
      </w:r>
      <w:r w:rsidR="006944C6">
        <w:rPr>
          <w:lang w:val="pl-PL"/>
        </w:rPr>
        <w:t xml:space="preserve"> </w:t>
      </w:r>
      <w:r w:rsidRPr="006944C6">
        <w:rPr>
          <w:lang w:val="pl-PL"/>
        </w:rPr>
        <w:t>-</w:t>
      </w:r>
      <w:r w:rsidR="006944C6">
        <w:rPr>
          <w:lang w:val="pl-PL"/>
        </w:rPr>
        <w:t xml:space="preserve"> </w:t>
      </w:r>
      <w:r w:rsidRPr="006944C6">
        <w:rPr>
          <w:lang w:val="pl-PL"/>
        </w:rPr>
        <w:t>firm,</w:t>
      </w:r>
      <w:r w:rsidR="006944C6">
        <w:rPr>
          <w:lang w:val="pl-PL"/>
        </w:rPr>
        <w:t xml:space="preserve"> </w:t>
      </w:r>
      <w:r w:rsidRPr="006944C6">
        <w:rPr>
          <w:lang w:val="pl-PL"/>
        </w:rPr>
        <w:t xml:space="preserve">informacja i komunikacja publiczna, partycypacja </w:t>
      </w:r>
      <w:r w:rsidR="00381EFD" w:rsidRPr="006944C6">
        <w:rPr>
          <w:lang w:val="pl-PL"/>
        </w:rPr>
        <w:t>społeczna- udział społeczeństwa)</w:t>
      </w:r>
    </w:p>
    <w:p w:rsidR="004B3614" w:rsidRPr="006944C6" w:rsidRDefault="00AE6103" w:rsidP="00381EFD">
      <w:pPr>
        <w:pStyle w:val="Standard"/>
        <w:spacing w:before="120" w:after="120"/>
        <w:rPr>
          <w:lang w:val="pl-PL"/>
        </w:rPr>
      </w:pPr>
      <w:r w:rsidRPr="006944C6">
        <w:rPr>
          <w:lang w:val="pl-PL"/>
        </w:rPr>
        <w:tab/>
      </w:r>
      <w:r w:rsidRPr="006944C6">
        <w:rPr>
          <w:lang w:val="pl-PL"/>
        </w:rPr>
        <w:tab/>
        <w:t>1</w:t>
      </w:r>
      <w:r w:rsidRPr="006944C6">
        <w:rPr>
          <w:lang w:val="pl-PL"/>
        </w:rPr>
        <w:tab/>
      </w:r>
      <w:r w:rsidRPr="006944C6">
        <w:rPr>
          <w:lang w:val="pl-PL"/>
        </w:rPr>
        <w:tab/>
        <w:t>2</w:t>
      </w:r>
      <w:r w:rsidRPr="006944C6">
        <w:rPr>
          <w:lang w:val="pl-PL"/>
        </w:rPr>
        <w:tab/>
      </w:r>
      <w:r w:rsidRPr="006944C6">
        <w:rPr>
          <w:lang w:val="pl-PL"/>
        </w:rPr>
        <w:tab/>
        <w:t>3</w:t>
      </w:r>
      <w:r w:rsidRPr="006944C6">
        <w:rPr>
          <w:lang w:val="pl-PL"/>
        </w:rPr>
        <w:tab/>
      </w:r>
      <w:r w:rsidRPr="006944C6">
        <w:rPr>
          <w:lang w:val="pl-PL"/>
        </w:rPr>
        <w:tab/>
        <w:t>4</w:t>
      </w:r>
      <w:r w:rsidRPr="006944C6">
        <w:rPr>
          <w:lang w:val="pl-PL"/>
        </w:rPr>
        <w:tab/>
      </w:r>
      <w:r w:rsidRPr="006944C6">
        <w:rPr>
          <w:lang w:val="pl-PL"/>
        </w:rPr>
        <w:tab/>
        <w:t>5</w:t>
      </w:r>
    </w:p>
    <w:p w:rsidR="004B3614" w:rsidRPr="006944C6" w:rsidRDefault="00A9462F" w:rsidP="007E09BB">
      <w:pPr>
        <w:pStyle w:val="Standard"/>
        <w:rPr>
          <w:lang w:val="pl-PL"/>
        </w:rPr>
      </w:pPr>
      <w:r w:rsidRPr="006944C6">
        <w:rPr>
          <w:lang w:val="pl-PL"/>
        </w:rPr>
        <w:t>...............................................................................................................................................................</w:t>
      </w:r>
    </w:p>
    <w:p w:rsidR="004B3614" w:rsidRPr="006944C6" w:rsidRDefault="00A9462F" w:rsidP="007E09BB">
      <w:pPr>
        <w:pStyle w:val="Standard"/>
        <w:numPr>
          <w:ilvl w:val="0"/>
          <w:numId w:val="14"/>
        </w:numPr>
        <w:rPr>
          <w:lang w:val="pl-PL"/>
        </w:rPr>
      </w:pPr>
      <w:r w:rsidRPr="006944C6">
        <w:rPr>
          <w:lang w:val="pl-PL"/>
        </w:rPr>
        <w:t>usługi edukacyjne (żłobki, przedszkola, szkoły, placówki edukacyjne)</w:t>
      </w:r>
    </w:p>
    <w:p w:rsidR="004B3614" w:rsidRPr="006944C6" w:rsidRDefault="00AE6103" w:rsidP="00381EFD">
      <w:pPr>
        <w:pStyle w:val="Standard"/>
        <w:spacing w:before="120" w:after="120"/>
        <w:rPr>
          <w:lang w:val="pl-PL"/>
        </w:rPr>
      </w:pPr>
      <w:r w:rsidRPr="006944C6">
        <w:rPr>
          <w:lang w:val="pl-PL"/>
        </w:rPr>
        <w:tab/>
      </w:r>
      <w:r w:rsidRPr="006944C6">
        <w:rPr>
          <w:lang w:val="pl-PL"/>
        </w:rPr>
        <w:tab/>
        <w:t>1</w:t>
      </w:r>
      <w:r w:rsidRPr="006944C6">
        <w:rPr>
          <w:lang w:val="pl-PL"/>
        </w:rPr>
        <w:tab/>
      </w:r>
      <w:r w:rsidRPr="006944C6">
        <w:rPr>
          <w:lang w:val="pl-PL"/>
        </w:rPr>
        <w:tab/>
        <w:t>2</w:t>
      </w:r>
      <w:r w:rsidRPr="006944C6">
        <w:rPr>
          <w:lang w:val="pl-PL"/>
        </w:rPr>
        <w:tab/>
      </w:r>
      <w:r w:rsidRPr="006944C6">
        <w:rPr>
          <w:lang w:val="pl-PL"/>
        </w:rPr>
        <w:tab/>
        <w:t>3</w:t>
      </w:r>
      <w:r w:rsidRPr="006944C6">
        <w:rPr>
          <w:lang w:val="pl-PL"/>
        </w:rPr>
        <w:tab/>
      </w:r>
      <w:r w:rsidRPr="006944C6">
        <w:rPr>
          <w:lang w:val="pl-PL"/>
        </w:rPr>
        <w:tab/>
        <w:t>4</w:t>
      </w:r>
      <w:r w:rsidRPr="006944C6">
        <w:rPr>
          <w:lang w:val="pl-PL"/>
        </w:rPr>
        <w:tab/>
      </w:r>
      <w:r w:rsidRPr="006944C6">
        <w:rPr>
          <w:lang w:val="pl-PL"/>
        </w:rPr>
        <w:tab/>
        <w:t>5</w:t>
      </w:r>
    </w:p>
    <w:p w:rsidR="004B3614" w:rsidRPr="006944C6" w:rsidRDefault="00A9462F" w:rsidP="007E09BB">
      <w:pPr>
        <w:pStyle w:val="Standard"/>
        <w:rPr>
          <w:lang w:val="pl-PL"/>
        </w:rPr>
      </w:pPr>
      <w:r w:rsidRPr="006944C6">
        <w:rPr>
          <w:lang w:val="pl-PL"/>
        </w:rPr>
        <w:t>................................................................................................................................................................</w:t>
      </w:r>
    </w:p>
    <w:p w:rsidR="004B3614" w:rsidRPr="006944C6" w:rsidRDefault="004B3614" w:rsidP="007E09BB">
      <w:pPr>
        <w:pStyle w:val="Standard"/>
        <w:rPr>
          <w:lang w:val="pl-PL"/>
        </w:rPr>
      </w:pPr>
    </w:p>
    <w:p w:rsidR="004B3614" w:rsidRPr="006944C6" w:rsidRDefault="00A9462F" w:rsidP="007E09BB">
      <w:pPr>
        <w:pStyle w:val="Standard"/>
        <w:spacing w:line="360" w:lineRule="auto"/>
        <w:rPr>
          <w:lang w:val="pl-PL"/>
        </w:rPr>
      </w:pPr>
      <w:r w:rsidRPr="006944C6">
        <w:rPr>
          <w:lang w:val="pl-PL"/>
        </w:rPr>
        <w:t>Uwagi własne osoby wypełniającej ankietę dotyczące jakości życia i potrz</w:t>
      </w:r>
      <w:r w:rsidR="00A72655">
        <w:rPr>
          <w:lang w:val="pl-PL"/>
        </w:rPr>
        <w:t>eb jako mieszkańca/ mieszkanki G</w:t>
      </w:r>
      <w:r w:rsidRPr="006944C6">
        <w:rPr>
          <w:lang w:val="pl-PL"/>
        </w:rPr>
        <w:t>miny  Potęgowo.................................................................................................................</w:t>
      </w:r>
    </w:p>
    <w:p w:rsidR="004B3614" w:rsidRPr="006944C6" w:rsidRDefault="00A9462F" w:rsidP="007E09BB">
      <w:pPr>
        <w:pStyle w:val="Standard"/>
        <w:spacing w:line="360" w:lineRule="auto"/>
        <w:rPr>
          <w:lang w:val="pl-PL"/>
        </w:rPr>
      </w:pPr>
      <w:r w:rsidRPr="006944C6">
        <w:rPr>
          <w:lang w:val="pl-PL"/>
        </w:rPr>
        <w:t>................................................................................................................................................................</w:t>
      </w:r>
    </w:p>
    <w:p w:rsidR="00A9462F" w:rsidRDefault="00A9462F" w:rsidP="007E09BB">
      <w:pPr>
        <w:pStyle w:val="Standard"/>
        <w:spacing w:line="360" w:lineRule="auto"/>
      </w:pPr>
      <w:r w:rsidRPr="006944C6">
        <w:rPr>
          <w:lang w:val="pl-PL"/>
        </w:rPr>
        <w:t>..................................</w:t>
      </w:r>
      <w:r>
        <w:t>..............................................................................................................................</w:t>
      </w:r>
    </w:p>
    <w:sectPr w:rsidR="00A9462F" w:rsidSect="00381EFD">
      <w:headerReference w:type="default" r:id="rId7"/>
      <w:pgSz w:w="11906" w:h="16838"/>
      <w:pgMar w:top="567" w:right="1134" w:bottom="567" w:left="1134" w:header="708" w:footer="708" w:gutter="0"/>
      <w:pgNumType w:start="1"/>
      <w:cols w:space="708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E09" w:rsidRDefault="004C0E09" w:rsidP="004C5545">
      <w:r>
        <w:separator/>
      </w:r>
    </w:p>
  </w:endnote>
  <w:endnote w:type="continuationSeparator" w:id="0">
    <w:p w:rsidR="004C0E09" w:rsidRDefault="004C0E09" w:rsidP="004C55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E09" w:rsidRDefault="004C0E09" w:rsidP="004C5545">
      <w:r>
        <w:separator/>
      </w:r>
    </w:p>
  </w:footnote>
  <w:footnote w:type="continuationSeparator" w:id="0">
    <w:p w:rsidR="004C0E09" w:rsidRDefault="004C0E09" w:rsidP="004C55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545" w:rsidRDefault="004C5545" w:rsidP="007E09BB">
    <w:pPr>
      <w:pStyle w:val="Nagwek"/>
      <w:jc w:val="right"/>
    </w:pPr>
    <w:r>
      <w:rPr>
        <w:b/>
        <w:sz w:val="28"/>
        <w:szCs w:val="28"/>
        <w:lang w:val="pl-PL" w:eastAsia="ar-SA" w:bidi="ar-SA"/>
      </w:rPr>
      <w:tab/>
    </w:r>
    <w:r w:rsidR="00BE0D6F" w:rsidRPr="00BE0D6F">
      <w:rPr>
        <w:b/>
        <w:sz w:val="28"/>
        <w:szCs w:val="28"/>
        <w:lang w:val="pl-PL" w:eastAsia="ar-SA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13pt;height:56.95pt" filled="t">
          <v:fill color2="black"/>
          <v:imagedata r:id="rId1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2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5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8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</w:abstractNum>
  <w:abstractNum w:abstractNumId="2">
    <w:nsid w:val="00000003"/>
    <w:multiLevelType w:val="multilevel"/>
    <w:tmpl w:val="00000003"/>
    <w:name w:val="WW8Num5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2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5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8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7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2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5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8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11"/>
    <w:lvl w:ilvl="0">
      <w:start w:val="1"/>
      <w:numFmt w:val="bullet"/>
      <w:lvlText w:val="o"/>
      <w:lvlJc w:val="left"/>
      <w:pPr>
        <w:tabs>
          <w:tab w:val="num" w:pos="0"/>
        </w:tabs>
        <w:ind w:left="1307" w:hanging="360"/>
      </w:pPr>
      <w:rPr>
        <w:rFonts w:ascii="Courier New" w:hAnsi="Courier New" w:cs="Courier New" w:hint="default"/>
      </w:rPr>
    </w:lvl>
  </w:abstractNum>
  <w:abstractNum w:abstractNumId="5">
    <w:nsid w:val="00000006"/>
    <w:multiLevelType w:val="singleLevel"/>
    <w:tmpl w:val="00000006"/>
    <w:name w:val="WW8Num12"/>
    <w:lvl w:ilvl="0">
      <w:start w:val="1"/>
      <w:numFmt w:val="bullet"/>
      <w:lvlText w:val="o"/>
      <w:lvlJc w:val="left"/>
      <w:pPr>
        <w:tabs>
          <w:tab w:val="num" w:pos="0"/>
        </w:tabs>
        <w:ind w:left="1125" w:hanging="360"/>
      </w:pPr>
      <w:rPr>
        <w:rFonts w:ascii="Courier New" w:hAnsi="Courier New" w:cs="Courier New" w:hint="default"/>
      </w:rPr>
    </w:lvl>
  </w:abstractNum>
  <w:abstractNum w:abstractNumId="6">
    <w:nsid w:val="00000007"/>
    <w:multiLevelType w:val="singleLevel"/>
    <w:tmpl w:val="00000007"/>
    <w:name w:val="WW8Num19"/>
    <w:lvl w:ilvl="0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</w:abstractNum>
  <w:abstractNum w:abstractNumId="7">
    <w:nsid w:val="00000008"/>
    <w:multiLevelType w:val="multilevel"/>
    <w:tmpl w:val="00000008"/>
    <w:name w:val="WW8Num20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2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5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8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</w:abstractNum>
  <w:abstractNum w:abstractNumId="8">
    <w:nsid w:val="00000009"/>
    <w:multiLevelType w:val="singleLevel"/>
    <w:tmpl w:val="00000009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9">
    <w:nsid w:val="0000000A"/>
    <w:multiLevelType w:val="singleLevel"/>
    <w:tmpl w:val="0000000A"/>
    <w:name w:val="WW8Num32"/>
    <w:lvl w:ilvl="0">
      <w:start w:val="1"/>
      <w:numFmt w:val="bullet"/>
      <w:lvlText w:val="o"/>
      <w:lvlJc w:val="left"/>
      <w:pPr>
        <w:tabs>
          <w:tab w:val="num" w:pos="0"/>
        </w:tabs>
        <w:ind w:left="1672" w:hanging="360"/>
      </w:pPr>
      <w:rPr>
        <w:rFonts w:ascii="Courier New" w:hAnsi="Courier New" w:cs="Courier New" w:hint="default"/>
      </w:rPr>
    </w:lvl>
  </w:abstractNum>
  <w:abstractNum w:abstractNumId="10">
    <w:nsid w:val="0000000B"/>
    <w:multiLevelType w:val="singleLevel"/>
    <w:tmpl w:val="0000000B"/>
    <w:name w:val="WW8Num34"/>
    <w:lvl w:ilvl="0">
      <w:start w:val="1"/>
      <w:numFmt w:val="bullet"/>
      <w:lvlText w:val="o"/>
      <w:lvlJc w:val="left"/>
      <w:pPr>
        <w:tabs>
          <w:tab w:val="num" w:pos="0"/>
        </w:tabs>
        <w:ind w:left="1672" w:hanging="360"/>
      </w:pPr>
      <w:rPr>
        <w:rFonts w:ascii="Courier New" w:hAnsi="Courier New" w:cs="Courier New" w:hint="default"/>
      </w:rPr>
    </w:lvl>
  </w:abstractNum>
  <w:abstractNum w:abstractNumId="11">
    <w:nsid w:val="0000000C"/>
    <w:multiLevelType w:val="singleLevel"/>
    <w:tmpl w:val="0000000C"/>
    <w:name w:val="WW8Num35"/>
    <w:lvl w:ilvl="0">
      <w:start w:val="1"/>
      <w:numFmt w:val="bullet"/>
      <w:lvlText w:val="o"/>
      <w:lvlJc w:val="left"/>
      <w:pPr>
        <w:tabs>
          <w:tab w:val="num" w:pos="0"/>
        </w:tabs>
        <w:ind w:left="2273" w:hanging="360"/>
      </w:pPr>
      <w:rPr>
        <w:rFonts w:ascii="Courier New" w:hAnsi="Courier New" w:cs="Courier New" w:hint="default"/>
      </w:rPr>
    </w:lvl>
  </w:abstractNum>
  <w:abstractNum w:abstractNumId="12">
    <w:nsid w:val="0000000D"/>
    <w:multiLevelType w:val="singleLevel"/>
    <w:tmpl w:val="0000000D"/>
    <w:name w:val="WW8Num36"/>
    <w:lvl w:ilvl="0">
      <w:start w:val="1"/>
      <w:numFmt w:val="bullet"/>
      <w:lvlText w:val="o"/>
      <w:lvlJc w:val="left"/>
      <w:pPr>
        <w:tabs>
          <w:tab w:val="num" w:pos="0"/>
        </w:tabs>
        <w:ind w:left="1672" w:hanging="360"/>
      </w:pPr>
      <w:rPr>
        <w:rFonts w:ascii="Courier New" w:hAnsi="Courier New" w:cs="Courier New" w:hint="default"/>
      </w:rPr>
    </w:lvl>
  </w:abstractNum>
  <w:abstractNum w:abstractNumId="13">
    <w:nsid w:val="0000000E"/>
    <w:multiLevelType w:val="multilevel"/>
    <w:tmpl w:val="0000000E"/>
    <w:name w:val="WW8Num37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1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2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4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5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OpenSymbol"/>
      </w:rPr>
    </w:lvl>
    <w:lvl w:ilvl="7"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8"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</w:abstractNum>
  <w:abstractNum w:abstractNumId="14">
    <w:nsid w:val="0000000F"/>
    <w:multiLevelType w:val="singleLevel"/>
    <w:tmpl w:val="0000000F"/>
    <w:name w:val="WW8Num43"/>
    <w:lvl w:ilvl="0">
      <w:start w:val="1"/>
      <w:numFmt w:val="bullet"/>
      <w:lvlText w:val="o"/>
      <w:lvlJc w:val="left"/>
      <w:pPr>
        <w:tabs>
          <w:tab w:val="num" w:pos="0"/>
        </w:tabs>
        <w:ind w:left="1672" w:hanging="360"/>
      </w:pPr>
      <w:rPr>
        <w:rFonts w:ascii="Courier New" w:hAnsi="Courier New" w:cs="Courier New" w:hint="default"/>
      </w:rPr>
    </w:lvl>
  </w:abstractNum>
  <w:abstractNum w:abstractNumId="15">
    <w:nsid w:val="00000010"/>
    <w:multiLevelType w:val="multilevel"/>
    <w:tmpl w:val="0000001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39DC6581"/>
    <w:multiLevelType w:val="hybridMultilevel"/>
    <w:tmpl w:val="B08462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EF3226"/>
    <w:multiLevelType w:val="hybridMultilevel"/>
    <w:tmpl w:val="30383DE8"/>
    <w:name w:val="WW8Num192"/>
    <w:lvl w:ilvl="0" w:tplc="04150001">
      <w:start w:val="1"/>
      <w:numFmt w:val="bullet"/>
      <w:lvlText w:val=""/>
      <w:lvlJc w:val="left"/>
      <w:pPr>
        <w:ind w:left="203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92" w:hanging="360"/>
      </w:pPr>
      <w:rPr>
        <w:rFonts w:ascii="Wingdings" w:hAnsi="Wingdings" w:hint="default"/>
      </w:rPr>
    </w:lvl>
  </w:abstractNum>
  <w:abstractNum w:abstractNumId="18">
    <w:nsid w:val="6E2E3BDD"/>
    <w:multiLevelType w:val="hybridMultilevel"/>
    <w:tmpl w:val="916E8AC4"/>
    <w:lvl w:ilvl="0" w:tplc="04150003">
      <w:start w:val="1"/>
      <w:numFmt w:val="bullet"/>
      <w:lvlText w:val="o"/>
      <w:lvlJc w:val="left"/>
      <w:pPr>
        <w:ind w:left="3832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45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2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9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7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4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1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8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5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embedSystemFonts/>
  <w:proofState w:spelling="clean"/>
  <w:stylePaneFormatFilter w:val="0000"/>
  <w:doNotTrackMoves/>
  <w:defaultTabStop w:val="706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5545"/>
    <w:rsid w:val="00281CF7"/>
    <w:rsid w:val="00381EFD"/>
    <w:rsid w:val="004B3614"/>
    <w:rsid w:val="004C0E09"/>
    <w:rsid w:val="004C5545"/>
    <w:rsid w:val="006944C6"/>
    <w:rsid w:val="006D37EE"/>
    <w:rsid w:val="006E43C4"/>
    <w:rsid w:val="007E09BB"/>
    <w:rsid w:val="00A72655"/>
    <w:rsid w:val="00A9462F"/>
    <w:rsid w:val="00AE6103"/>
    <w:rsid w:val="00BE0D6F"/>
    <w:rsid w:val="00E17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B3614"/>
    <w:pPr>
      <w:widowControl w:val="0"/>
      <w:suppressAutoHyphens/>
      <w:textAlignment w:val="baseline"/>
    </w:pPr>
    <w:rPr>
      <w:rFonts w:eastAsia="Andale Sans UI" w:cs="Tahoma"/>
      <w:kern w:val="1"/>
      <w:sz w:val="24"/>
      <w:szCs w:val="24"/>
      <w:lang w:val="de-DE" w:eastAsia="fa-IR" w:bidi="fa-I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4B3614"/>
    <w:rPr>
      <w:rFonts w:ascii="OpenSymbol" w:eastAsia="OpenSymbol" w:hAnsi="OpenSymbol" w:cs="OpenSymbol"/>
    </w:rPr>
  </w:style>
  <w:style w:type="character" w:customStyle="1" w:styleId="WW8Num2z0">
    <w:name w:val="WW8Num2z0"/>
    <w:rsid w:val="004B3614"/>
    <w:rPr>
      <w:rFonts w:ascii="Courier New" w:hAnsi="Courier New" w:cs="Courier New" w:hint="default"/>
    </w:rPr>
  </w:style>
  <w:style w:type="character" w:customStyle="1" w:styleId="WW8Num2z2">
    <w:name w:val="WW8Num2z2"/>
    <w:rsid w:val="004B3614"/>
    <w:rPr>
      <w:rFonts w:ascii="Wingdings" w:hAnsi="Wingdings" w:cs="Wingdings" w:hint="default"/>
    </w:rPr>
  </w:style>
  <w:style w:type="character" w:customStyle="1" w:styleId="WW8Num2z3">
    <w:name w:val="WW8Num2z3"/>
    <w:rsid w:val="004B3614"/>
    <w:rPr>
      <w:rFonts w:ascii="Symbol" w:hAnsi="Symbol" w:cs="Symbol" w:hint="default"/>
    </w:rPr>
  </w:style>
  <w:style w:type="character" w:customStyle="1" w:styleId="WW8Num3z0">
    <w:name w:val="WW8Num3z0"/>
    <w:rsid w:val="004B3614"/>
    <w:rPr>
      <w:rFonts w:ascii="Courier New" w:hAnsi="Courier New" w:cs="Courier New" w:hint="default"/>
    </w:rPr>
  </w:style>
  <w:style w:type="character" w:customStyle="1" w:styleId="WW8Num3z2">
    <w:name w:val="WW8Num3z2"/>
    <w:rsid w:val="004B3614"/>
    <w:rPr>
      <w:rFonts w:ascii="Wingdings" w:hAnsi="Wingdings" w:cs="Wingdings" w:hint="default"/>
    </w:rPr>
  </w:style>
  <w:style w:type="character" w:customStyle="1" w:styleId="WW8Num3z3">
    <w:name w:val="WW8Num3z3"/>
    <w:rsid w:val="004B3614"/>
    <w:rPr>
      <w:rFonts w:ascii="Symbol" w:hAnsi="Symbol" w:cs="Symbol" w:hint="default"/>
    </w:rPr>
  </w:style>
  <w:style w:type="character" w:customStyle="1" w:styleId="WW8Num4z0">
    <w:name w:val="WW8Num4z0"/>
    <w:rsid w:val="004B3614"/>
    <w:rPr>
      <w:rFonts w:ascii="Symbol" w:hAnsi="Symbol" w:cs="Symbol" w:hint="default"/>
    </w:rPr>
  </w:style>
  <w:style w:type="character" w:customStyle="1" w:styleId="WW8Num4z1">
    <w:name w:val="WW8Num4z1"/>
    <w:rsid w:val="004B3614"/>
    <w:rPr>
      <w:rFonts w:ascii="Courier New" w:hAnsi="Courier New" w:cs="Courier New" w:hint="default"/>
    </w:rPr>
  </w:style>
  <w:style w:type="character" w:customStyle="1" w:styleId="WW8Num4z2">
    <w:name w:val="WW8Num4z2"/>
    <w:rsid w:val="004B3614"/>
    <w:rPr>
      <w:rFonts w:ascii="Wingdings" w:hAnsi="Wingdings" w:cs="Wingdings" w:hint="default"/>
    </w:rPr>
  </w:style>
  <w:style w:type="character" w:customStyle="1" w:styleId="WW8Num5z0">
    <w:name w:val="WW8Num5z0"/>
    <w:rsid w:val="004B3614"/>
    <w:rPr>
      <w:rFonts w:ascii="OpenSymbol" w:eastAsia="OpenSymbol" w:hAnsi="OpenSymbol" w:cs="OpenSymbol"/>
    </w:rPr>
  </w:style>
  <w:style w:type="character" w:customStyle="1" w:styleId="WW8Num6z0">
    <w:name w:val="WW8Num6z0"/>
    <w:rsid w:val="004B3614"/>
    <w:rPr>
      <w:rFonts w:ascii="Courier New" w:hAnsi="Courier New" w:cs="Courier New" w:hint="default"/>
    </w:rPr>
  </w:style>
  <w:style w:type="character" w:customStyle="1" w:styleId="WW8Num6z2">
    <w:name w:val="WW8Num6z2"/>
    <w:rsid w:val="004B3614"/>
    <w:rPr>
      <w:rFonts w:ascii="Wingdings" w:hAnsi="Wingdings" w:cs="Wingdings" w:hint="default"/>
    </w:rPr>
  </w:style>
  <w:style w:type="character" w:customStyle="1" w:styleId="WW8Num6z3">
    <w:name w:val="WW8Num6z3"/>
    <w:rsid w:val="004B3614"/>
    <w:rPr>
      <w:rFonts w:ascii="Symbol" w:hAnsi="Symbol" w:cs="Symbol" w:hint="default"/>
    </w:rPr>
  </w:style>
  <w:style w:type="character" w:customStyle="1" w:styleId="WW8Num7z0">
    <w:name w:val="WW8Num7z0"/>
    <w:rsid w:val="004B3614"/>
    <w:rPr>
      <w:rFonts w:ascii="OpenSymbol" w:eastAsia="OpenSymbol" w:hAnsi="OpenSymbol" w:cs="OpenSymbol"/>
    </w:rPr>
  </w:style>
  <w:style w:type="character" w:customStyle="1" w:styleId="WW8Num8z0">
    <w:name w:val="WW8Num8z0"/>
    <w:rsid w:val="004B3614"/>
    <w:rPr>
      <w:rFonts w:ascii="Courier New" w:hAnsi="Courier New" w:cs="Courier New" w:hint="default"/>
    </w:rPr>
  </w:style>
  <w:style w:type="character" w:customStyle="1" w:styleId="WW8Num8z2">
    <w:name w:val="WW8Num8z2"/>
    <w:rsid w:val="004B3614"/>
    <w:rPr>
      <w:rFonts w:ascii="Wingdings" w:hAnsi="Wingdings" w:cs="Wingdings" w:hint="default"/>
    </w:rPr>
  </w:style>
  <w:style w:type="character" w:customStyle="1" w:styleId="WW8Num8z3">
    <w:name w:val="WW8Num8z3"/>
    <w:rsid w:val="004B3614"/>
    <w:rPr>
      <w:rFonts w:ascii="Symbol" w:hAnsi="Symbol" w:cs="Symbol" w:hint="default"/>
    </w:rPr>
  </w:style>
  <w:style w:type="character" w:customStyle="1" w:styleId="WW8Num9z0">
    <w:name w:val="WW8Num9z0"/>
    <w:rsid w:val="004B3614"/>
    <w:rPr>
      <w:rFonts w:ascii="Courier New" w:hAnsi="Courier New" w:cs="Courier New" w:hint="default"/>
    </w:rPr>
  </w:style>
  <w:style w:type="character" w:customStyle="1" w:styleId="WW8Num9z2">
    <w:name w:val="WW8Num9z2"/>
    <w:rsid w:val="004B3614"/>
    <w:rPr>
      <w:rFonts w:ascii="Wingdings" w:hAnsi="Wingdings" w:cs="Wingdings" w:hint="default"/>
    </w:rPr>
  </w:style>
  <w:style w:type="character" w:customStyle="1" w:styleId="WW8Num9z3">
    <w:name w:val="WW8Num9z3"/>
    <w:rsid w:val="004B3614"/>
    <w:rPr>
      <w:rFonts w:ascii="Symbol" w:hAnsi="Symbol" w:cs="Symbol" w:hint="default"/>
    </w:rPr>
  </w:style>
  <w:style w:type="character" w:customStyle="1" w:styleId="WW8Num10z0">
    <w:name w:val="WW8Num10z0"/>
    <w:rsid w:val="004B3614"/>
    <w:rPr>
      <w:rFonts w:ascii="Courier New" w:hAnsi="Courier New" w:cs="Courier New" w:hint="default"/>
    </w:rPr>
  </w:style>
  <w:style w:type="character" w:customStyle="1" w:styleId="WW8Num10z2">
    <w:name w:val="WW8Num10z2"/>
    <w:rsid w:val="004B3614"/>
    <w:rPr>
      <w:rFonts w:ascii="Wingdings" w:hAnsi="Wingdings" w:cs="Wingdings" w:hint="default"/>
    </w:rPr>
  </w:style>
  <w:style w:type="character" w:customStyle="1" w:styleId="WW8Num10z3">
    <w:name w:val="WW8Num10z3"/>
    <w:rsid w:val="004B3614"/>
    <w:rPr>
      <w:rFonts w:ascii="Symbol" w:hAnsi="Symbol" w:cs="Symbol" w:hint="default"/>
    </w:rPr>
  </w:style>
  <w:style w:type="character" w:customStyle="1" w:styleId="WW8Num11z0">
    <w:name w:val="WW8Num11z0"/>
    <w:rsid w:val="004B3614"/>
    <w:rPr>
      <w:rFonts w:ascii="Courier New" w:hAnsi="Courier New" w:cs="Courier New" w:hint="default"/>
    </w:rPr>
  </w:style>
  <w:style w:type="character" w:customStyle="1" w:styleId="WW8Num11z2">
    <w:name w:val="WW8Num11z2"/>
    <w:rsid w:val="004B3614"/>
    <w:rPr>
      <w:rFonts w:ascii="Wingdings" w:hAnsi="Wingdings" w:cs="Wingdings" w:hint="default"/>
    </w:rPr>
  </w:style>
  <w:style w:type="character" w:customStyle="1" w:styleId="WW8Num11z3">
    <w:name w:val="WW8Num11z3"/>
    <w:rsid w:val="004B3614"/>
    <w:rPr>
      <w:rFonts w:ascii="Symbol" w:hAnsi="Symbol" w:cs="Symbol" w:hint="default"/>
    </w:rPr>
  </w:style>
  <w:style w:type="character" w:customStyle="1" w:styleId="WW8Num12z0">
    <w:name w:val="WW8Num12z0"/>
    <w:rsid w:val="004B3614"/>
    <w:rPr>
      <w:rFonts w:ascii="Courier New" w:hAnsi="Courier New" w:cs="Courier New" w:hint="default"/>
    </w:rPr>
  </w:style>
  <w:style w:type="character" w:customStyle="1" w:styleId="WW8Num12z2">
    <w:name w:val="WW8Num12z2"/>
    <w:rsid w:val="004B3614"/>
    <w:rPr>
      <w:rFonts w:ascii="Wingdings" w:hAnsi="Wingdings" w:cs="Wingdings" w:hint="default"/>
    </w:rPr>
  </w:style>
  <w:style w:type="character" w:customStyle="1" w:styleId="WW8Num12z3">
    <w:name w:val="WW8Num12z3"/>
    <w:rsid w:val="004B3614"/>
    <w:rPr>
      <w:rFonts w:ascii="Symbol" w:hAnsi="Symbol" w:cs="Symbol" w:hint="default"/>
    </w:rPr>
  </w:style>
  <w:style w:type="character" w:customStyle="1" w:styleId="WW8Num13z0">
    <w:name w:val="WW8Num13z0"/>
    <w:rsid w:val="004B3614"/>
    <w:rPr>
      <w:rFonts w:ascii="Symbol" w:hAnsi="Symbol" w:cs="Symbol" w:hint="default"/>
    </w:rPr>
  </w:style>
  <w:style w:type="character" w:customStyle="1" w:styleId="WW8Num13z1">
    <w:name w:val="WW8Num13z1"/>
    <w:rsid w:val="004B3614"/>
    <w:rPr>
      <w:rFonts w:ascii="Courier New" w:hAnsi="Courier New" w:cs="Courier New" w:hint="default"/>
    </w:rPr>
  </w:style>
  <w:style w:type="character" w:customStyle="1" w:styleId="WW8Num13z2">
    <w:name w:val="WW8Num13z2"/>
    <w:rsid w:val="004B3614"/>
    <w:rPr>
      <w:rFonts w:ascii="Wingdings" w:hAnsi="Wingdings" w:cs="Wingdings" w:hint="default"/>
    </w:rPr>
  </w:style>
  <w:style w:type="character" w:customStyle="1" w:styleId="WW8Num14z0">
    <w:name w:val="WW8Num14z0"/>
    <w:rsid w:val="004B3614"/>
    <w:rPr>
      <w:rFonts w:hint="default"/>
    </w:rPr>
  </w:style>
  <w:style w:type="character" w:customStyle="1" w:styleId="WW8Num14z1">
    <w:name w:val="WW8Num14z1"/>
    <w:rsid w:val="004B3614"/>
  </w:style>
  <w:style w:type="character" w:customStyle="1" w:styleId="WW8Num14z2">
    <w:name w:val="WW8Num14z2"/>
    <w:rsid w:val="004B3614"/>
  </w:style>
  <w:style w:type="character" w:customStyle="1" w:styleId="WW8Num14z3">
    <w:name w:val="WW8Num14z3"/>
    <w:rsid w:val="004B3614"/>
  </w:style>
  <w:style w:type="character" w:customStyle="1" w:styleId="WW8Num14z4">
    <w:name w:val="WW8Num14z4"/>
    <w:rsid w:val="004B3614"/>
  </w:style>
  <w:style w:type="character" w:customStyle="1" w:styleId="WW8Num14z5">
    <w:name w:val="WW8Num14z5"/>
    <w:rsid w:val="004B3614"/>
  </w:style>
  <w:style w:type="character" w:customStyle="1" w:styleId="WW8Num14z6">
    <w:name w:val="WW8Num14z6"/>
    <w:rsid w:val="004B3614"/>
  </w:style>
  <w:style w:type="character" w:customStyle="1" w:styleId="WW8Num14z7">
    <w:name w:val="WW8Num14z7"/>
    <w:rsid w:val="004B3614"/>
  </w:style>
  <w:style w:type="character" w:customStyle="1" w:styleId="WW8Num14z8">
    <w:name w:val="WW8Num14z8"/>
    <w:rsid w:val="004B3614"/>
  </w:style>
  <w:style w:type="character" w:customStyle="1" w:styleId="WW8Num15z0">
    <w:name w:val="WW8Num15z0"/>
    <w:rsid w:val="004B3614"/>
    <w:rPr>
      <w:rFonts w:ascii="Symbol" w:hAnsi="Symbol" w:cs="Symbol" w:hint="default"/>
    </w:rPr>
  </w:style>
  <w:style w:type="character" w:customStyle="1" w:styleId="WW8Num15z1">
    <w:name w:val="WW8Num15z1"/>
    <w:rsid w:val="004B3614"/>
    <w:rPr>
      <w:rFonts w:ascii="Courier New" w:hAnsi="Courier New" w:cs="Courier New" w:hint="default"/>
    </w:rPr>
  </w:style>
  <w:style w:type="character" w:customStyle="1" w:styleId="WW8Num15z2">
    <w:name w:val="WW8Num15z2"/>
    <w:rsid w:val="004B3614"/>
    <w:rPr>
      <w:rFonts w:ascii="Wingdings" w:hAnsi="Wingdings" w:cs="Wingdings" w:hint="default"/>
    </w:rPr>
  </w:style>
  <w:style w:type="character" w:customStyle="1" w:styleId="WW8Num16z0">
    <w:name w:val="WW8Num16z0"/>
    <w:rsid w:val="004B3614"/>
    <w:rPr>
      <w:rFonts w:ascii="Courier New" w:hAnsi="Courier New" w:cs="Courier New" w:hint="default"/>
    </w:rPr>
  </w:style>
  <w:style w:type="character" w:customStyle="1" w:styleId="WW8Num16z2">
    <w:name w:val="WW8Num16z2"/>
    <w:rsid w:val="004B3614"/>
    <w:rPr>
      <w:rFonts w:ascii="Wingdings" w:hAnsi="Wingdings" w:cs="Wingdings" w:hint="default"/>
    </w:rPr>
  </w:style>
  <w:style w:type="character" w:customStyle="1" w:styleId="WW8Num16z3">
    <w:name w:val="WW8Num16z3"/>
    <w:rsid w:val="004B3614"/>
    <w:rPr>
      <w:rFonts w:ascii="Symbol" w:hAnsi="Symbol" w:cs="Symbol" w:hint="default"/>
    </w:rPr>
  </w:style>
  <w:style w:type="character" w:customStyle="1" w:styleId="WW8Num17z0">
    <w:name w:val="WW8Num17z0"/>
    <w:rsid w:val="004B3614"/>
    <w:rPr>
      <w:rFonts w:ascii="Symbol" w:hAnsi="Symbol" w:cs="Symbol" w:hint="default"/>
    </w:rPr>
  </w:style>
  <w:style w:type="character" w:customStyle="1" w:styleId="WW8Num17z1">
    <w:name w:val="WW8Num17z1"/>
    <w:rsid w:val="004B3614"/>
    <w:rPr>
      <w:rFonts w:ascii="Courier New" w:hAnsi="Courier New" w:cs="Courier New" w:hint="default"/>
    </w:rPr>
  </w:style>
  <w:style w:type="character" w:customStyle="1" w:styleId="WW8Num17z2">
    <w:name w:val="WW8Num17z2"/>
    <w:rsid w:val="004B3614"/>
    <w:rPr>
      <w:rFonts w:ascii="Wingdings" w:hAnsi="Wingdings" w:cs="Wingdings" w:hint="default"/>
    </w:rPr>
  </w:style>
  <w:style w:type="character" w:customStyle="1" w:styleId="WW8Num18z0">
    <w:name w:val="WW8Num18z0"/>
    <w:rsid w:val="004B3614"/>
    <w:rPr>
      <w:rFonts w:ascii="Courier New" w:hAnsi="Courier New" w:cs="Courier New" w:hint="default"/>
    </w:rPr>
  </w:style>
  <w:style w:type="character" w:customStyle="1" w:styleId="WW8Num18z2">
    <w:name w:val="WW8Num18z2"/>
    <w:rsid w:val="004B3614"/>
    <w:rPr>
      <w:rFonts w:ascii="Wingdings" w:hAnsi="Wingdings" w:cs="Wingdings" w:hint="default"/>
    </w:rPr>
  </w:style>
  <w:style w:type="character" w:customStyle="1" w:styleId="WW8Num18z3">
    <w:name w:val="WW8Num18z3"/>
    <w:rsid w:val="004B3614"/>
    <w:rPr>
      <w:rFonts w:ascii="Symbol" w:hAnsi="Symbol" w:cs="Symbol" w:hint="default"/>
    </w:rPr>
  </w:style>
  <w:style w:type="character" w:customStyle="1" w:styleId="WW8Num19z0">
    <w:name w:val="WW8Num19z0"/>
    <w:rsid w:val="004B3614"/>
    <w:rPr>
      <w:rFonts w:ascii="Courier New" w:hAnsi="Courier New" w:cs="Courier New" w:hint="default"/>
    </w:rPr>
  </w:style>
  <w:style w:type="character" w:customStyle="1" w:styleId="WW8Num19z2">
    <w:name w:val="WW8Num19z2"/>
    <w:rsid w:val="004B3614"/>
    <w:rPr>
      <w:rFonts w:ascii="Wingdings" w:hAnsi="Wingdings" w:cs="Wingdings" w:hint="default"/>
    </w:rPr>
  </w:style>
  <w:style w:type="character" w:customStyle="1" w:styleId="WW8Num19z3">
    <w:name w:val="WW8Num19z3"/>
    <w:rsid w:val="004B3614"/>
    <w:rPr>
      <w:rFonts w:ascii="Symbol" w:hAnsi="Symbol" w:cs="Symbol" w:hint="default"/>
    </w:rPr>
  </w:style>
  <w:style w:type="character" w:customStyle="1" w:styleId="WW8Num20z0">
    <w:name w:val="WW8Num20z0"/>
    <w:rsid w:val="004B3614"/>
    <w:rPr>
      <w:rFonts w:ascii="OpenSymbol" w:eastAsia="OpenSymbol" w:hAnsi="OpenSymbol" w:cs="OpenSymbol"/>
    </w:rPr>
  </w:style>
  <w:style w:type="character" w:customStyle="1" w:styleId="WW8Num21z0">
    <w:name w:val="WW8Num21z0"/>
    <w:rsid w:val="004B3614"/>
    <w:rPr>
      <w:rFonts w:ascii="Symbol" w:hAnsi="Symbol" w:cs="Symbol" w:hint="default"/>
    </w:rPr>
  </w:style>
  <w:style w:type="character" w:customStyle="1" w:styleId="WW8Num21z1">
    <w:name w:val="WW8Num21z1"/>
    <w:rsid w:val="004B3614"/>
    <w:rPr>
      <w:rFonts w:ascii="Courier New" w:hAnsi="Courier New" w:cs="Courier New" w:hint="default"/>
    </w:rPr>
  </w:style>
  <w:style w:type="character" w:customStyle="1" w:styleId="WW8Num21z2">
    <w:name w:val="WW8Num21z2"/>
    <w:rsid w:val="004B3614"/>
    <w:rPr>
      <w:rFonts w:ascii="Wingdings" w:hAnsi="Wingdings" w:cs="Wingdings" w:hint="default"/>
    </w:rPr>
  </w:style>
  <w:style w:type="character" w:customStyle="1" w:styleId="WW8Num22z0">
    <w:name w:val="WW8Num22z0"/>
    <w:rsid w:val="004B3614"/>
    <w:rPr>
      <w:rFonts w:ascii="Symbol" w:hAnsi="Symbol" w:cs="Symbol" w:hint="default"/>
    </w:rPr>
  </w:style>
  <w:style w:type="character" w:customStyle="1" w:styleId="WW8Num22z1">
    <w:name w:val="WW8Num22z1"/>
    <w:rsid w:val="004B3614"/>
    <w:rPr>
      <w:rFonts w:ascii="Courier New" w:hAnsi="Courier New" w:cs="Courier New" w:hint="default"/>
    </w:rPr>
  </w:style>
  <w:style w:type="character" w:customStyle="1" w:styleId="WW8Num22z2">
    <w:name w:val="WW8Num22z2"/>
    <w:rsid w:val="004B3614"/>
    <w:rPr>
      <w:rFonts w:ascii="Wingdings" w:hAnsi="Wingdings" w:cs="Wingdings" w:hint="default"/>
    </w:rPr>
  </w:style>
  <w:style w:type="character" w:customStyle="1" w:styleId="WW8Num23z0">
    <w:name w:val="WW8Num23z0"/>
    <w:rsid w:val="004B3614"/>
    <w:rPr>
      <w:rFonts w:ascii="Courier New" w:hAnsi="Courier New" w:cs="Courier New" w:hint="default"/>
    </w:rPr>
  </w:style>
  <w:style w:type="character" w:customStyle="1" w:styleId="WW8Num23z2">
    <w:name w:val="WW8Num23z2"/>
    <w:rsid w:val="004B3614"/>
    <w:rPr>
      <w:rFonts w:ascii="Wingdings" w:hAnsi="Wingdings" w:cs="Wingdings" w:hint="default"/>
    </w:rPr>
  </w:style>
  <w:style w:type="character" w:customStyle="1" w:styleId="WW8Num23z3">
    <w:name w:val="WW8Num23z3"/>
    <w:rsid w:val="004B3614"/>
    <w:rPr>
      <w:rFonts w:ascii="Symbol" w:hAnsi="Symbol" w:cs="Symbol" w:hint="default"/>
    </w:rPr>
  </w:style>
  <w:style w:type="character" w:customStyle="1" w:styleId="WW8Num24z0">
    <w:name w:val="WW8Num24z0"/>
    <w:rsid w:val="004B3614"/>
    <w:rPr>
      <w:rFonts w:ascii="Symbol" w:hAnsi="Symbol" w:cs="Symbol" w:hint="default"/>
    </w:rPr>
  </w:style>
  <w:style w:type="character" w:customStyle="1" w:styleId="WW8Num24z1">
    <w:name w:val="WW8Num24z1"/>
    <w:rsid w:val="004B3614"/>
    <w:rPr>
      <w:rFonts w:ascii="Courier New" w:hAnsi="Courier New" w:cs="Courier New" w:hint="default"/>
    </w:rPr>
  </w:style>
  <w:style w:type="character" w:customStyle="1" w:styleId="WW8Num24z2">
    <w:name w:val="WW8Num24z2"/>
    <w:rsid w:val="004B3614"/>
    <w:rPr>
      <w:rFonts w:ascii="Wingdings" w:hAnsi="Wingdings" w:cs="Wingdings" w:hint="default"/>
    </w:rPr>
  </w:style>
  <w:style w:type="character" w:customStyle="1" w:styleId="WW8Num25z0">
    <w:name w:val="WW8Num25z0"/>
    <w:rsid w:val="004B3614"/>
    <w:rPr>
      <w:rFonts w:ascii="Courier New" w:hAnsi="Courier New" w:cs="Courier New" w:hint="default"/>
    </w:rPr>
  </w:style>
  <w:style w:type="character" w:customStyle="1" w:styleId="WW8Num25z2">
    <w:name w:val="WW8Num25z2"/>
    <w:rsid w:val="004B3614"/>
    <w:rPr>
      <w:rFonts w:ascii="Wingdings" w:hAnsi="Wingdings" w:cs="Wingdings" w:hint="default"/>
    </w:rPr>
  </w:style>
  <w:style w:type="character" w:customStyle="1" w:styleId="WW8Num25z3">
    <w:name w:val="WW8Num25z3"/>
    <w:rsid w:val="004B3614"/>
    <w:rPr>
      <w:rFonts w:ascii="Symbol" w:hAnsi="Symbol" w:cs="Symbol" w:hint="default"/>
    </w:rPr>
  </w:style>
  <w:style w:type="character" w:customStyle="1" w:styleId="WW8Num26z0">
    <w:name w:val="WW8Num26z0"/>
    <w:rsid w:val="004B3614"/>
    <w:rPr>
      <w:rFonts w:ascii="Symbol" w:hAnsi="Symbol" w:cs="Symbol" w:hint="default"/>
    </w:rPr>
  </w:style>
  <w:style w:type="character" w:customStyle="1" w:styleId="WW8Num26z1">
    <w:name w:val="WW8Num26z1"/>
    <w:rsid w:val="004B3614"/>
    <w:rPr>
      <w:rFonts w:ascii="Courier New" w:hAnsi="Courier New" w:cs="Courier New" w:hint="default"/>
    </w:rPr>
  </w:style>
  <w:style w:type="character" w:customStyle="1" w:styleId="WW8Num26z2">
    <w:name w:val="WW8Num26z2"/>
    <w:rsid w:val="004B3614"/>
    <w:rPr>
      <w:rFonts w:ascii="Wingdings" w:hAnsi="Wingdings" w:cs="Wingdings" w:hint="default"/>
    </w:rPr>
  </w:style>
  <w:style w:type="character" w:customStyle="1" w:styleId="WW8Num27z0">
    <w:name w:val="WW8Num27z0"/>
    <w:rsid w:val="004B3614"/>
    <w:rPr>
      <w:rFonts w:ascii="Courier New" w:hAnsi="Courier New" w:cs="Courier New" w:hint="default"/>
    </w:rPr>
  </w:style>
  <w:style w:type="character" w:customStyle="1" w:styleId="WW8Num27z2">
    <w:name w:val="WW8Num27z2"/>
    <w:rsid w:val="004B3614"/>
    <w:rPr>
      <w:rFonts w:ascii="Wingdings" w:hAnsi="Wingdings" w:cs="Wingdings" w:hint="default"/>
    </w:rPr>
  </w:style>
  <w:style w:type="character" w:customStyle="1" w:styleId="WW8Num27z3">
    <w:name w:val="WW8Num27z3"/>
    <w:rsid w:val="004B3614"/>
    <w:rPr>
      <w:rFonts w:ascii="Symbol" w:hAnsi="Symbol" w:cs="Symbol" w:hint="default"/>
    </w:rPr>
  </w:style>
  <w:style w:type="character" w:customStyle="1" w:styleId="WW8Num28z0">
    <w:name w:val="WW8Num28z0"/>
    <w:rsid w:val="004B3614"/>
    <w:rPr>
      <w:rFonts w:ascii="Symbol" w:hAnsi="Symbol" w:cs="Symbol" w:hint="default"/>
    </w:rPr>
  </w:style>
  <w:style w:type="character" w:customStyle="1" w:styleId="WW8Num28z1">
    <w:name w:val="WW8Num28z1"/>
    <w:rsid w:val="004B3614"/>
    <w:rPr>
      <w:rFonts w:ascii="Courier New" w:hAnsi="Courier New" w:cs="Courier New" w:hint="default"/>
    </w:rPr>
  </w:style>
  <w:style w:type="character" w:customStyle="1" w:styleId="WW8Num28z2">
    <w:name w:val="WW8Num28z2"/>
    <w:rsid w:val="004B3614"/>
    <w:rPr>
      <w:rFonts w:ascii="Wingdings" w:hAnsi="Wingdings" w:cs="Wingdings" w:hint="default"/>
    </w:rPr>
  </w:style>
  <w:style w:type="character" w:customStyle="1" w:styleId="WW8Num29z0">
    <w:name w:val="WW8Num29z0"/>
    <w:rsid w:val="004B3614"/>
    <w:rPr>
      <w:rFonts w:ascii="Symbol" w:hAnsi="Symbol" w:cs="Symbol" w:hint="default"/>
    </w:rPr>
  </w:style>
  <w:style w:type="character" w:customStyle="1" w:styleId="WW8Num29z1">
    <w:name w:val="WW8Num29z1"/>
    <w:rsid w:val="004B3614"/>
    <w:rPr>
      <w:rFonts w:ascii="Courier New" w:hAnsi="Courier New" w:cs="Courier New" w:hint="default"/>
    </w:rPr>
  </w:style>
  <w:style w:type="character" w:customStyle="1" w:styleId="WW8Num29z2">
    <w:name w:val="WW8Num29z2"/>
    <w:rsid w:val="004B3614"/>
    <w:rPr>
      <w:rFonts w:ascii="Wingdings" w:hAnsi="Wingdings" w:cs="Wingdings" w:hint="default"/>
    </w:rPr>
  </w:style>
  <w:style w:type="character" w:customStyle="1" w:styleId="WW8Num30z0">
    <w:name w:val="WW8Num30z0"/>
    <w:rsid w:val="004B3614"/>
    <w:rPr>
      <w:rFonts w:ascii="Courier New" w:hAnsi="Courier New" w:cs="Courier New" w:hint="default"/>
    </w:rPr>
  </w:style>
  <w:style w:type="character" w:customStyle="1" w:styleId="WW8Num30z2">
    <w:name w:val="WW8Num30z2"/>
    <w:rsid w:val="004B3614"/>
    <w:rPr>
      <w:rFonts w:ascii="Wingdings" w:hAnsi="Wingdings" w:cs="Wingdings" w:hint="default"/>
    </w:rPr>
  </w:style>
  <w:style w:type="character" w:customStyle="1" w:styleId="WW8Num30z3">
    <w:name w:val="WW8Num30z3"/>
    <w:rsid w:val="004B3614"/>
    <w:rPr>
      <w:rFonts w:ascii="Symbol" w:hAnsi="Symbol" w:cs="Symbol" w:hint="default"/>
    </w:rPr>
  </w:style>
  <w:style w:type="character" w:customStyle="1" w:styleId="WW8Num31z0">
    <w:name w:val="WW8Num31z0"/>
    <w:rsid w:val="004B3614"/>
    <w:rPr>
      <w:rFonts w:ascii="Courier New" w:hAnsi="Courier New" w:cs="Courier New" w:hint="default"/>
    </w:rPr>
  </w:style>
  <w:style w:type="character" w:customStyle="1" w:styleId="WW8Num31z2">
    <w:name w:val="WW8Num31z2"/>
    <w:rsid w:val="004B3614"/>
    <w:rPr>
      <w:rFonts w:ascii="Wingdings" w:hAnsi="Wingdings" w:cs="Wingdings" w:hint="default"/>
    </w:rPr>
  </w:style>
  <w:style w:type="character" w:customStyle="1" w:styleId="WW8Num31z3">
    <w:name w:val="WW8Num31z3"/>
    <w:rsid w:val="004B3614"/>
    <w:rPr>
      <w:rFonts w:ascii="Symbol" w:hAnsi="Symbol" w:cs="Symbol" w:hint="default"/>
    </w:rPr>
  </w:style>
  <w:style w:type="character" w:customStyle="1" w:styleId="WW8Num32z0">
    <w:name w:val="WW8Num32z0"/>
    <w:rsid w:val="004B3614"/>
    <w:rPr>
      <w:rFonts w:ascii="Courier New" w:hAnsi="Courier New" w:cs="Courier New" w:hint="default"/>
    </w:rPr>
  </w:style>
  <w:style w:type="character" w:customStyle="1" w:styleId="WW8Num32z2">
    <w:name w:val="WW8Num32z2"/>
    <w:rsid w:val="004B3614"/>
    <w:rPr>
      <w:rFonts w:ascii="Wingdings" w:hAnsi="Wingdings" w:cs="Wingdings" w:hint="default"/>
    </w:rPr>
  </w:style>
  <w:style w:type="character" w:customStyle="1" w:styleId="WW8Num32z3">
    <w:name w:val="WW8Num32z3"/>
    <w:rsid w:val="004B3614"/>
    <w:rPr>
      <w:rFonts w:ascii="Symbol" w:hAnsi="Symbol" w:cs="Symbol" w:hint="default"/>
    </w:rPr>
  </w:style>
  <w:style w:type="character" w:customStyle="1" w:styleId="WW8Num33z0">
    <w:name w:val="WW8Num33z0"/>
    <w:rsid w:val="004B3614"/>
    <w:rPr>
      <w:rFonts w:ascii="Courier New" w:hAnsi="Courier New" w:cs="Courier New" w:hint="default"/>
    </w:rPr>
  </w:style>
  <w:style w:type="character" w:customStyle="1" w:styleId="WW8Num33z2">
    <w:name w:val="WW8Num33z2"/>
    <w:rsid w:val="004B3614"/>
    <w:rPr>
      <w:rFonts w:ascii="Wingdings" w:hAnsi="Wingdings" w:cs="Wingdings" w:hint="default"/>
    </w:rPr>
  </w:style>
  <w:style w:type="character" w:customStyle="1" w:styleId="WW8Num33z3">
    <w:name w:val="WW8Num33z3"/>
    <w:rsid w:val="004B3614"/>
    <w:rPr>
      <w:rFonts w:ascii="Symbol" w:hAnsi="Symbol" w:cs="Symbol" w:hint="default"/>
    </w:rPr>
  </w:style>
  <w:style w:type="character" w:customStyle="1" w:styleId="WW8Num34z0">
    <w:name w:val="WW8Num34z0"/>
    <w:rsid w:val="004B3614"/>
    <w:rPr>
      <w:rFonts w:ascii="Courier New" w:hAnsi="Courier New" w:cs="Courier New" w:hint="default"/>
    </w:rPr>
  </w:style>
  <w:style w:type="character" w:customStyle="1" w:styleId="WW8Num34z2">
    <w:name w:val="WW8Num34z2"/>
    <w:rsid w:val="004B3614"/>
    <w:rPr>
      <w:rFonts w:ascii="Wingdings" w:hAnsi="Wingdings" w:cs="Wingdings" w:hint="default"/>
    </w:rPr>
  </w:style>
  <w:style w:type="character" w:customStyle="1" w:styleId="WW8Num34z3">
    <w:name w:val="WW8Num34z3"/>
    <w:rsid w:val="004B3614"/>
    <w:rPr>
      <w:rFonts w:ascii="Symbol" w:hAnsi="Symbol" w:cs="Symbol" w:hint="default"/>
    </w:rPr>
  </w:style>
  <w:style w:type="character" w:customStyle="1" w:styleId="WW8Num35z0">
    <w:name w:val="WW8Num35z0"/>
    <w:rsid w:val="004B3614"/>
    <w:rPr>
      <w:rFonts w:ascii="Courier New" w:hAnsi="Courier New" w:cs="Courier New" w:hint="default"/>
    </w:rPr>
  </w:style>
  <w:style w:type="character" w:customStyle="1" w:styleId="WW8Num35z2">
    <w:name w:val="WW8Num35z2"/>
    <w:rsid w:val="004B3614"/>
    <w:rPr>
      <w:rFonts w:ascii="Wingdings" w:hAnsi="Wingdings" w:cs="Wingdings" w:hint="default"/>
    </w:rPr>
  </w:style>
  <w:style w:type="character" w:customStyle="1" w:styleId="WW8Num35z3">
    <w:name w:val="WW8Num35z3"/>
    <w:rsid w:val="004B3614"/>
    <w:rPr>
      <w:rFonts w:ascii="Symbol" w:hAnsi="Symbol" w:cs="Symbol" w:hint="default"/>
    </w:rPr>
  </w:style>
  <w:style w:type="character" w:customStyle="1" w:styleId="WW8Num36z0">
    <w:name w:val="WW8Num36z0"/>
    <w:rsid w:val="004B3614"/>
    <w:rPr>
      <w:rFonts w:ascii="Courier New" w:hAnsi="Courier New" w:cs="Courier New" w:hint="default"/>
    </w:rPr>
  </w:style>
  <w:style w:type="character" w:customStyle="1" w:styleId="WW8Num36z2">
    <w:name w:val="WW8Num36z2"/>
    <w:rsid w:val="004B3614"/>
    <w:rPr>
      <w:rFonts w:ascii="Wingdings" w:hAnsi="Wingdings" w:cs="Wingdings" w:hint="default"/>
    </w:rPr>
  </w:style>
  <w:style w:type="character" w:customStyle="1" w:styleId="WW8Num36z3">
    <w:name w:val="WW8Num36z3"/>
    <w:rsid w:val="004B3614"/>
    <w:rPr>
      <w:rFonts w:ascii="Symbol" w:hAnsi="Symbol" w:cs="Symbol" w:hint="default"/>
    </w:rPr>
  </w:style>
  <w:style w:type="character" w:customStyle="1" w:styleId="WW8Num37z0">
    <w:name w:val="WW8Num37z0"/>
    <w:rsid w:val="004B3614"/>
    <w:rPr>
      <w:rFonts w:ascii="OpenSymbol" w:eastAsia="OpenSymbol" w:hAnsi="OpenSymbol" w:cs="OpenSymbol"/>
    </w:rPr>
  </w:style>
  <w:style w:type="character" w:customStyle="1" w:styleId="WW8Num38z0">
    <w:name w:val="WW8Num38z0"/>
    <w:rsid w:val="004B3614"/>
    <w:rPr>
      <w:rFonts w:hint="default"/>
      <w:b/>
    </w:rPr>
  </w:style>
  <w:style w:type="character" w:customStyle="1" w:styleId="WW8Num38z1">
    <w:name w:val="WW8Num38z1"/>
    <w:rsid w:val="004B3614"/>
  </w:style>
  <w:style w:type="character" w:customStyle="1" w:styleId="WW8Num38z2">
    <w:name w:val="WW8Num38z2"/>
    <w:rsid w:val="004B3614"/>
  </w:style>
  <w:style w:type="character" w:customStyle="1" w:styleId="WW8Num38z3">
    <w:name w:val="WW8Num38z3"/>
    <w:rsid w:val="004B3614"/>
  </w:style>
  <w:style w:type="character" w:customStyle="1" w:styleId="WW8Num38z4">
    <w:name w:val="WW8Num38z4"/>
    <w:rsid w:val="004B3614"/>
  </w:style>
  <w:style w:type="character" w:customStyle="1" w:styleId="WW8Num38z5">
    <w:name w:val="WW8Num38z5"/>
    <w:rsid w:val="004B3614"/>
  </w:style>
  <w:style w:type="character" w:customStyle="1" w:styleId="WW8Num38z6">
    <w:name w:val="WW8Num38z6"/>
    <w:rsid w:val="004B3614"/>
  </w:style>
  <w:style w:type="character" w:customStyle="1" w:styleId="WW8Num38z7">
    <w:name w:val="WW8Num38z7"/>
    <w:rsid w:val="004B3614"/>
  </w:style>
  <w:style w:type="character" w:customStyle="1" w:styleId="WW8Num38z8">
    <w:name w:val="WW8Num38z8"/>
    <w:rsid w:val="004B3614"/>
  </w:style>
  <w:style w:type="character" w:customStyle="1" w:styleId="WW8Num39z0">
    <w:name w:val="WW8Num39z0"/>
    <w:rsid w:val="004B3614"/>
    <w:rPr>
      <w:rFonts w:ascii="Courier New" w:hAnsi="Courier New" w:cs="Courier New" w:hint="default"/>
    </w:rPr>
  </w:style>
  <w:style w:type="character" w:customStyle="1" w:styleId="WW8Num39z2">
    <w:name w:val="WW8Num39z2"/>
    <w:rsid w:val="004B3614"/>
    <w:rPr>
      <w:rFonts w:ascii="Wingdings" w:hAnsi="Wingdings" w:cs="Wingdings" w:hint="default"/>
    </w:rPr>
  </w:style>
  <w:style w:type="character" w:customStyle="1" w:styleId="WW8Num39z3">
    <w:name w:val="WW8Num39z3"/>
    <w:rsid w:val="004B3614"/>
    <w:rPr>
      <w:rFonts w:ascii="Symbol" w:hAnsi="Symbol" w:cs="Symbol" w:hint="default"/>
    </w:rPr>
  </w:style>
  <w:style w:type="character" w:customStyle="1" w:styleId="WW8Num40z0">
    <w:name w:val="WW8Num40z0"/>
    <w:rsid w:val="004B3614"/>
    <w:rPr>
      <w:rFonts w:ascii="Symbol" w:hAnsi="Symbol" w:cs="Symbol" w:hint="default"/>
    </w:rPr>
  </w:style>
  <w:style w:type="character" w:customStyle="1" w:styleId="WW8Num40z1">
    <w:name w:val="WW8Num40z1"/>
    <w:rsid w:val="004B3614"/>
    <w:rPr>
      <w:rFonts w:ascii="Courier New" w:hAnsi="Courier New" w:cs="Courier New" w:hint="default"/>
    </w:rPr>
  </w:style>
  <w:style w:type="character" w:customStyle="1" w:styleId="WW8Num40z2">
    <w:name w:val="WW8Num40z2"/>
    <w:rsid w:val="004B3614"/>
    <w:rPr>
      <w:rFonts w:ascii="Wingdings" w:hAnsi="Wingdings" w:cs="Wingdings" w:hint="default"/>
    </w:rPr>
  </w:style>
  <w:style w:type="character" w:customStyle="1" w:styleId="WW8Num41z0">
    <w:name w:val="WW8Num41z0"/>
    <w:rsid w:val="004B3614"/>
    <w:rPr>
      <w:rFonts w:ascii="Courier New" w:hAnsi="Courier New" w:cs="Courier New" w:hint="default"/>
    </w:rPr>
  </w:style>
  <w:style w:type="character" w:customStyle="1" w:styleId="WW8Num41z2">
    <w:name w:val="WW8Num41z2"/>
    <w:rsid w:val="004B3614"/>
    <w:rPr>
      <w:rFonts w:ascii="Wingdings" w:hAnsi="Wingdings" w:cs="Wingdings" w:hint="default"/>
    </w:rPr>
  </w:style>
  <w:style w:type="character" w:customStyle="1" w:styleId="WW8Num41z3">
    <w:name w:val="WW8Num41z3"/>
    <w:rsid w:val="004B3614"/>
    <w:rPr>
      <w:rFonts w:ascii="Symbol" w:hAnsi="Symbol" w:cs="Symbol" w:hint="default"/>
    </w:rPr>
  </w:style>
  <w:style w:type="character" w:customStyle="1" w:styleId="WW8Num42z0">
    <w:name w:val="WW8Num42z0"/>
    <w:rsid w:val="004B3614"/>
    <w:rPr>
      <w:rFonts w:ascii="Courier New" w:hAnsi="Courier New" w:cs="Courier New" w:hint="default"/>
    </w:rPr>
  </w:style>
  <w:style w:type="character" w:customStyle="1" w:styleId="WW8Num42z2">
    <w:name w:val="WW8Num42z2"/>
    <w:rsid w:val="004B3614"/>
    <w:rPr>
      <w:rFonts w:ascii="Wingdings" w:hAnsi="Wingdings" w:cs="Wingdings" w:hint="default"/>
    </w:rPr>
  </w:style>
  <w:style w:type="character" w:customStyle="1" w:styleId="WW8Num42z3">
    <w:name w:val="WW8Num42z3"/>
    <w:rsid w:val="004B3614"/>
    <w:rPr>
      <w:rFonts w:ascii="Symbol" w:hAnsi="Symbol" w:cs="Symbol" w:hint="default"/>
    </w:rPr>
  </w:style>
  <w:style w:type="character" w:customStyle="1" w:styleId="WW8Num43z0">
    <w:name w:val="WW8Num43z0"/>
    <w:rsid w:val="004B3614"/>
    <w:rPr>
      <w:rFonts w:ascii="Courier New" w:hAnsi="Courier New" w:cs="Courier New" w:hint="default"/>
    </w:rPr>
  </w:style>
  <w:style w:type="character" w:customStyle="1" w:styleId="WW8Num43z2">
    <w:name w:val="WW8Num43z2"/>
    <w:rsid w:val="004B3614"/>
    <w:rPr>
      <w:rFonts w:ascii="Wingdings" w:hAnsi="Wingdings" w:cs="Wingdings" w:hint="default"/>
    </w:rPr>
  </w:style>
  <w:style w:type="character" w:customStyle="1" w:styleId="WW8Num43z3">
    <w:name w:val="WW8Num43z3"/>
    <w:rsid w:val="004B3614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4B3614"/>
  </w:style>
  <w:style w:type="character" w:customStyle="1" w:styleId="BulletSymbols">
    <w:name w:val="Bullet Symbols"/>
    <w:rsid w:val="004B3614"/>
    <w:rPr>
      <w:rFonts w:ascii="OpenSymbol" w:eastAsia="OpenSymbol" w:hAnsi="OpenSymbol" w:cs="OpenSymbol"/>
    </w:rPr>
  </w:style>
  <w:style w:type="character" w:customStyle="1" w:styleId="NumberingSymbols">
    <w:name w:val="Numbering Symbols"/>
    <w:rsid w:val="004B3614"/>
  </w:style>
  <w:style w:type="character" w:customStyle="1" w:styleId="TekstdymkaZnak">
    <w:name w:val="Tekst dymka Znak"/>
    <w:rsid w:val="004B3614"/>
    <w:rPr>
      <w:rFonts w:ascii="Tahoma" w:hAnsi="Tahoma" w:cs="Tahoma"/>
      <w:sz w:val="16"/>
      <w:szCs w:val="16"/>
    </w:rPr>
  </w:style>
  <w:style w:type="paragraph" w:customStyle="1" w:styleId="Nagwek1">
    <w:name w:val="Nagłówek1"/>
    <w:basedOn w:val="Normalny"/>
    <w:next w:val="Tekstpodstawowy"/>
    <w:rsid w:val="004B361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4B3614"/>
    <w:pPr>
      <w:spacing w:after="120"/>
    </w:pPr>
  </w:style>
  <w:style w:type="paragraph" w:styleId="Lista">
    <w:name w:val="List"/>
    <w:basedOn w:val="Textbody"/>
    <w:rsid w:val="004B3614"/>
  </w:style>
  <w:style w:type="paragraph" w:customStyle="1" w:styleId="Podpis1">
    <w:name w:val="Podpis1"/>
    <w:basedOn w:val="Normalny"/>
    <w:rsid w:val="004B3614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4B3614"/>
    <w:pPr>
      <w:suppressLineNumbers/>
    </w:pPr>
    <w:rPr>
      <w:rFonts w:cs="Mangal"/>
    </w:rPr>
  </w:style>
  <w:style w:type="paragraph" w:customStyle="1" w:styleId="Standard">
    <w:name w:val="Standard"/>
    <w:rsid w:val="004B3614"/>
    <w:pPr>
      <w:widowControl w:val="0"/>
      <w:suppressAutoHyphens/>
      <w:textAlignment w:val="baseline"/>
    </w:pPr>
    <w:rPr>
      <w:rFonts w:eastAsia="Andale Sans UI" w:cs="Tahoma"/>
      <w:kern w:val="1"/>
      <w:sz w:val="24"/>
      <w:szCs w:val="24"/>
      <w:lang w:val="de-DE" w:eastAsia="fa-IR" w:bidi="fa-IR"/>
    </w:rPr>
  </w:style>
  <w:style w:type="paragraph" w:customStyle="1" w:styleId="Heading">
    <w:name w:val="Heading"/>
    <w:basedOn w:val="Standard"/>
    <w:next w:val="Textbody"/>
    <w:rsid w:val="004B3614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4B3614"/>
    <w:pPr>
      <w:spacing w:after="120"/>
    </w:pPr>
  </w:style>
  <w:style w:type="paragraph" w:customStyle="1" w:styleId="Legenda1">
    <w:name w:val="Legenda1"/>
    <w:basedOn w:val="Standard"/>
    <w:rsid w:val="004B361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B3614"/>
    <w:pPr>
      <w:suppressLineNumbers/>
    </w:pPr>
  </w:style>
  <w:style w:type="paragraph" w:styleId="Tekstdymka">
    <w:name w:val="Balloon Text"/>
    <w:basedOn w:val="Normalny"/>
    <w:rsid w:val="004B3614"/>
    <w:rPr>
      <w:rFonts w:ascii="Tahoma" w:hAnsi="Tahoma" w:cs="Times New Roman"/>
      <w:sz w:val="16"/>
      <w:szCs w:val="16"/>
      <w:lang w:eastAsia="ar-SA" w:bidi="ar-SA"/>
    </w:rPr>
  </w:style>
  <w:style w:type="paragraph" w:styleId="Nagwek">
    <w:name w:val="header"/>
    <w:basedOn w:val="Normalny"/>
    <w:link w:val="NagwekZnak"/>
    <w:uiPriority w:val="99"/>
    <w:semiHidden/>
    <w:unhideWhenUsed/>
    <w:rsid w:val="004C554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C5545"/>
    <w:rPr>
      <w:rFonts w:eastAsia="Andale Sans UI" w:cs="Tahoma"/>
      <w:kern w:val="1"/>
      <w:sz w:val="24"/>
      <w:szCs w:val="24"/>
      <w:lang w:val="de-DE" w:eastAsia="fa-IR" w:bidi="fa-IR"/>
    </w:rPr>
  </w:style>
  <w:style w:type="paragraph" w:styleId="Stopka">
    <w:name w:val="footer"/>
    <w:basedOn w:val="Normalny"/>
    <w:link w:val="StopkaZnak"/>
    <w:uiPriority w:val="99"/>
    <w:semiHidden/>
    <w:unhideWhenUsed/>
    <w:rsid w:val="004C554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C5545"/>
    <w:rPr>
      <w:rFonts w:eastAsia="Andale Sans UI" w:cs="Tahoma"/>
      <w:kern w:val="1"/>
      <w:sz w:val="24"/>
      <w:szCs w:val="24"/>
      <w:lang w:val="de-DE" w:eastAsia="fa-IR" w:bidi="fa-I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528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MSW</dc:creator>
  <cp:lastModifiedBy>Ewa Bednarska</cp:lastModifiedBy>
  <cp:revision>4</cp:revision>
  <cp:lastPrinted>2017-08-19T19:20:00Z</cp:lastPrinted>
  <dcterms:created xsi:type="dcterms:W3CDTF">2017-08-19T19:23:00Z</dcterms:created>
  <dcterms:modified xsi:type="dcterms:W3CDTF">2017-10-02T09:33:00Z</dcterms:modified>
</cp:coreProperties>
</file>